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BCF" w:rsidRPr="006267C9" w:rsidRDefault="006B5BCF" w:rsidP="006B5B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67C9">
        <w:rPr>
          <w:rFonts w:ascii="Times New Roman" w:hAnsi="Times New Roman" w:cs="Times New Roman"/>
          <w:b/>
          <w:sz w:val="24"/>
          <w:szCs w:val="24"/>
          <w:lang w:val="be-BY"/>
        </w:rPr>
        <w:t xml:space="preserve">5-се,7-се кластар өсөн </w:t>
      </w:r>
      <w:r w:rsidRPr="006267C9">
        <w:rPr>
          <w:rFonts w:ascii="Times New Roman" w:hAnsi="Times New Roman" w:cs="Times New Roman"/>
          <w:b/>
          <w:sz w:val="24"/>
          <w:szCs w:val="24"/>
          <w:lang w:val="ba-RU"/>
        </w:rPr>
        <w:t>туған (</w:t>
      </w:r>
      <w:r w:rsidRPr="006267C9">
        <w:rPr>
          <w:rFonts w:ascii="Times New Roman" w:hAnsi="Times New Roman" w:cs="Times New Roman"/>
          <w:b/>
          <w:sz w:val="24"/>
          <w:szCs w:val="24"/>
          <w:lang w:val="be-BY"/>
        </w:rPr>
        <w:t>баш</w:t>
      </w:r>
      <w:r w:rsidRPr="006267C9">
        <w:rPr>
          <w:rFonts w:ascii="Times New Roman" w:eastAsia="MS Mincho" w:hAnsi="Times New Roman" w:cs="Times New Roman"/>
          <w:b/>
          <w:sz w:val="24"/>
          <w:szCs w:val="24"/>
          <w:lang w:val="be-BY"/>
        </w:rPr>
        <w:t>ҡорт) әҙәбиәтенең</w:t>
      </w:r>
      <w:r w:rsidRPr="006267C9">
        <w:rPr>
          <w:rFonts w:ascii="Times New Roman" w:hAnsi="Times New Roman" w:cs="Times New Roman"/>
          <w:b/>
          <w:sz w:val="24"/>
          <w:szCs w:val="24"/>
          <w:lang w:val="be-BY"/>
        </w:rPr>
        <w:t xml:space="preserve"> эш программаһына аннотация</w:t>
      </w:r>
    </w:p>
    <w:p w:rsidR="006B5BCF" w:rsidRPr="006267C9" w:rsidRDefault="006B5BCF" w:rsidP="0014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6267C9">
        <w:rPr>
          <w:rFonts w:ascii="Times New Roman" w:eastAsia="Times New Roman" w:hAnsi="Times New Roman" w:cs="Times New Roman"/>
          <w:bCs/>
          <w:sz w:val="24"/>
          <w:szCs w:val="24"/>
          <w:lang w:val="be-BY" w:eastAsia="ru-RU"/>
        </w:rPr>
        <w:t>-се,7-се</w:t>
      </w:r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кластар</w:t>
      </w:r>
      <w:proofErr w:type="spellEnd"/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өсөн</w:t>
      </w:r>
      <w:proofErr w:type="spellEnd"/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“</w:t>
      </w:r>
      <w:proofErr w:type="spellStart"/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Баш</w:t>
      </w:r>
      <w:r w:rsidRPr="006267C9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орт</w:t>
      </w:r>
      <w:proofErr w:type="spellEnd"/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ә</w:t>
      </w:r>
      <w:r w:rsidRPr="006267C9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ҙә</w:t>
      </w:r>
      <w:proofErr w:type="gramStart"/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биәте</w:t>
      </w:r>
      <w:proofErr w:type="spellEnd"/>
      <w:proofErr w:type="gramEnd"/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” </w:t>
      </w:r>
      <w:proofErr w:type="spellStart"/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буйынса</w:t>
      </w:r>
      <w:proofErr w:type="spellEnd"/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эш</w:t>
      </w:r>
      <w:proofErr w:type="spellEnd"/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программаһы</w:t>
      </w:r>
      <w:proofErr w:type="spellEnd"/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түбәндәге</w:t>
      </w:r>
      <w:proofErr w:type="spellEnd"/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норматив </w:t>
      </w:r>
      <w:proofErr w:type="spellStart"/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документтарға</w:t>
      </w:r>
      <w:proofErr w:type="spellEnd"/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ниге</w:t>
      </w:r>
      <w:r w:rsidRPr="006267C9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ләнеп</w:t>
      </w:r>
      <w:proofErr w:type="spellEnd"/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тө</w:t>
      </w:r>
      <w:r w:rsidRPr="006267C9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ҙө</w:t>
      </w:r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лдө</w:t>
      </w:r>
      <w:proofErr w:type="spellEnd"/>
      <w:r w:rsidRPr="00626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6B5BCF" w:rsidRPr="006267C9" w:rsidRDefault="006B5BCF" w:rsidP="001446E5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Мәғариф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тураһында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ғы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Закон”, 29.12.2012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йыл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Пр. № 273-ФЗ;</w:t>
      </w:r>
    </w:p>
    <w:p w:rsidR="006B5BCF" w:rsidRPr="006267C9" w:rsidRDefault="006B5BCF" w:rsidP="001446E5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spellStart"/>
      <w:proofErr w:type="gram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</w:t>
      </w:r>
      <w:proofErr w:type="gramEnd"/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ортостан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телдәре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законы, 15.02.1999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йыл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№ 216-Зз (28.03.2014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йылдың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гәрештәре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B5BCF" w:rsidRPr="006267C9" w:rsidRDefault="006B5BCF" w:rsidP="001446E5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spellStart"/>
      <w:proofErr w:type="gram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</w:t>
      </w:r>
      <w:proofErr w:type="gramEnd"/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ортостан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мәғарифын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ҫ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тереү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концепцияһы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”, 31.12.2009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йыл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 – 730;</w:t>
      </w:r>
    </w:p>
    <w:p w:rsidR="006B5BCF" w:rsidRPr="006267C9" w:rsidRDefault="006B5BCF" w:rsidP="001446E5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spellStart"/>
      <w:proofErr w:type="gram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әсәй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Федерацияһының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икенсе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быуын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дәүләт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хөкүмәт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стандарттары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”, 06.10.2009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йыл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Пр.№373;</w:t>
      </w:r>
    </w:p>
    <w:p w:rsidR="006B5BCF" w:rsidRPr="006267C9" w:rsidRDefault="006B5BCF" w:rsidP="001446E5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spellStart"/>
      <w:proofErr w:type="gram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әсәй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шәхес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булара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рухи-тәрбиәүи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ҫ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концепцияһы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”;</w:t>
      </w:r>
    </w:p>
    <w:p w:rsidR="006B5BCF" w:rsidRPr="006267C9" w:rsidRDefault="006B5BCF" w:rsidP="001446E5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8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/201</w:t>
      </w:r>
      <w:r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9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йылында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дөйөм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биреү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учреждениеларында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улланыу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өсөн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ортостан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Республикаһының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Мәғариф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министрлығы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тарафынан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тә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ителгә</w:t>
      </w:r>
      <w:proofErr w:type="gram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proofErr w:type="gram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әсбаптары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5BCF" w:rsidRPr="006267C9" w:rsidRDefault="006B5BCF" w:rsidP="001446E5">
      <w:pPr>
        <w:numPr>
          <w:ilvl w:val="0"/>
          <w:numId w:val="43"/>
        </w:numPr>
        <w:tabs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color w:val="000000"/>
          <w:kern w:val="32"/>
          <w:sz w:val="24"/>
          <w:szCs w:val="24"/>
          <w:lang w:eastAsia="ru-RU"/>
        </w:rPr>
      </w:pPr>
      <w:r w:rsidRPr="006267C9">
        <w:rPr>
          <w:rFonts w:ascii="Times New Roman" w:hAnsi="Times New Roman" w:cs="Times New Roman"/>
          <w:sz w:val="24"/>
          <w:szCs w:val="24"/>
          <w:lang w:val="be-BY"/>
        </w:rPr>
        <w:t xml:space="preserve">Башҡортостан республикаһының Асҡын районы муниципаль районы хакимиәте Башҡортостан республикаһы Асҡын районы муниципаль районы Яңы Ҡаҙансы ауылының төп дөйөм белем биреү мәктәбе муниципаль дөйөм белем биреү бюджет учреждениеһының </w:t>
      </w:r>
      <w:proofErr w:type="spellStart"/>
      <w:r w:rsidRPr="006267C9">
        <w:rPr>
          <w:rFonts w:ascii="Times New Roman" w:hAnsi="Times New Roman" w:cs="Times New Roman"/>
          <w:kern w:val="32"/>
          <w:sz w:val="24"/>
          <w:szCs w:val="24"/>
          <w:lang w:eastAsia="ru-RU"/>
        </w:rPr>
        <w:t>белем</w:t>
      </w:r>
      <w:proofErr w:type="spellEnd"/>
      <w:r w:rsidRPr="006267C9">
        <w:rPr>
          <w:rFonts w:ascii="Times New Roman" w:hAnsi="Times New Roman" w:cs="Times New Roman"/>
          <w:kern w:val="32"/>
          <w:sz w:val="24"/>
          <w:szCs w:val="24"/>
          <w:lang w:val="be-BY" w:eastAsia="ru-RU"/>
        </w:rPr>
        <w:t xml:space="preserve"> </w:t>
      </w:r>
      <w:proofErr w:type="spellStart"/>
      <w:r w:rsidRPr="006267C9">
        <w:rPr>
          <w:rFonts w:ascii="Times New Roman" w:hAnsi="Times New Roman" w:cs="Times New Roman"/>
          <w:kern w:val="32"/>
          <w:sz w:val="24"/>
          <w:szCs w:val="24"/>
          <w:lang w:eastAsia="ru-RU"/>
        </w:rPr>
        <w:t>биреү</w:t>
      </w:r>
      <w:proofErr w:type="spellEnd"/>
      <w:r w:rsidRPr="006267C9">
        <w:rPr>
          <w:rFonts w:ascii="Times New Roman" w:hAnsi="Times New Roman" w:cs="Times New Roman"/>
          <w:kern w:val="32"/>
          <w:sz w:val="24"/>
          <w:szCs w:val="24"/>
          <w:lang w:val="be-BY" w:eastAsia="ru-RU"/>
        </w:rPr>
        <w:t xml:space="preserve"> программаһы;</w:t>
      </w:r>
    </w:p>
    <w:p w:rsidR="006B5BCF" w:rsidRPr="006267C9" w:rsidRDefault="006B5BCF" w:rsidP="001446E5">
      <w:pPr>
        <w:numPr>
          <w:ilvl w:val="0"/>
          <w:numId w:val="43"/>
        </w:numPr>
        <w:tabs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color w:val="000000"/>
          <w:kern w:val="32"/>
          <w:sz w:val="24"/>
          <w:szCs w:val="24"/>
          <w:lang w:val="be-BY" w:eastAsia="ru-RU"/>
        </w:rPr>
      </w:pPr>
      <w:r w:rsidRPr="006267C9">
        <w:rPr>
          <w:rFonts w:ascii="Times New Roman" w:hAnsi="Times New Roman" w:cs="Times New Roman"/>
          <w:sz w:val="24"/>
          <w:szCs w:val="24"/>
          <w:lang w:val="be-BY"/>
        </w:rPr>
        <w:t xml:space="preserve">Башҡортостан республикаһының Асҡын районы муниципаль районы хакимиәте Башҡортостан республикаһы Асҡын районы муниципаль районы Яңы Ҡаҙансы ауылының төп дөйөм белем биреү мәктәбе муниципаль дөйөм белем биреү бюджет учреждениеһының </w:t>
      </w:r>
      <w:r w:rsidRPr="006267C9">
        <w:rPr>
          <w:rFonts w:ascii="Times New Roman" w:hAnsi="Times New Roman" w:cs="Times New Roman"/>
          <w:kern w:val="32"/>
          <w:sz w:val="24"/>
          <w:szCs w:val="24"/>
          <w:lang w:val="be-BY" w:eastAsia="ru-RU"/>
        </w:rPr>
        <w:t>у</w:t>
      </w:r>
      <w:r w:rsidRPr="006267C9">
        <w:rPr>
          <w:rFonts w:ascii="Times New Roman" w:hAnsi="Times New Roman" w:cs="Times New Roman"/>
          <w:kern w:val="32"/>
          <w:sz w:val="24"/>
          <w:szCs w:val="24"/>
          <w:lang w:val="ba-RU" w:eastAsia="ru-RU"/>
        </w:rPr>
        <w:t>ҡыу  планы</w:t>
      </w:r>
      <w:r w:rsidRPr="006267C9">
        <w:rPr>
          <w:rFonts w:ascii="Times New Roman" w:hAnsi="Times New Roman" w:cs="Times New Roman"/>
          <w:kern w:val="32"/>
          <w:sz w:val="24"/>
          <w:szCs w:val="24"/>
          <w:lang w:val="be-BY" w:eastAsia="ru-RU"/>
        </w:rPr>
        <w:t>;</w:t>
      </w:r>
    </w:p>
    <w:p w:rsidR="006B5BCF" w:rsidRPr="006267C9" w:rsidRDefault="006B5BCF" w:rsidP="001446E5">
      <w:pPr>
        <w:widowControl w:val="0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267C9">
        <w:rPr>
          <w:rFonts w:ascii="Times New Roman" w:hAnsi="Times New Roman" w:cs="Times New Roman"/>
          <w:sz w:val="24"/>
          <w:szCs w:val="24"/>
          <w:lang w:val="be-BY"/>
        </w:rPr>
        <w:t xml:space="preserve">Уҡытыу рус телендә алып барылған мәктәптәрҙең </w:t>
      </w:r>
      <w:r w:rsidRPr="006267C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267C9">
        <w:rPr>
          <w:rFonts w:ascii="Times New Roman" w:hAnsi="Times New Roman" w:cs="Times New Roman"/>
          <w:sz w:val="24"/>
          <w:szCs w:val="24"/>
          <w:lang w:val="be-BY"/>
        </w:rPr>
        <w:t>-</w:t>
      </w:r>
      <w:r w:rsidRPr="006267C9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6267C9">
        <w:rPr>
          <w:rFonts w:ascii="Times New Roman" w:hAnsi="Times New Roman" w:cs="Times New Roman"/>
          <w:sz w:val="24"/>
          <w:szCs w:val="24"/>
          <w:lang w:val="be-BY"/>
        </w:rPr>
        <w:t xml:space="preserve"> кластары өсөн башҡорт теле һәм әҙәбиәте программаһы (Төҙөүселәре: Тикеев Д.С., Толомбаев Х.А., Вилданов Ә.Х., Дәүләтшина М.С., Хөснөтдинова Ф.Ә., Хажин В.И. – Ижевск, 2008) </w:t>
      </w:r>
    </w:p>
    <w:p w:rsidR="006B5BCF" w:rsidRDefault="006B5BCF" w:rsidP="001446E5">
      <w:pPr>
        <w:widowControl w:val="0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267C9">
        <w:rPr>
          <w:rFonts w:ascii="Times New Roman" w:hAnsi="Times New Roman" w:cs="Times New Roman"/>
          <w:sz w:val="24"/>
          <w:szCs w:val="24"/>
          <w:lang w:val="be-BY"/>
        </w:rPr>
        <w:t xml:space="preserve">Башҡортостан республикаһының Асҡын районы муниципаль районы хакимиәте Башҡортостан республикаһы Асҡын районы муниципаль районы Яңы Ҡаҙансы ауылының төп дөйөм белем биреү мәктәбе муниципаль дөйөм белем биреү бюджет учреждениеһының </w:t>
      </w:r>
      <w:r w:rsidRPr="006267C9">
        <w:rPr>
          <w:rFonts w:ascii="Times New Roman" w:hAnsi="Times New Roman" w:cs="Times New Roman"/>
          <w:sz w:val="24"/>
          <w:szCs w:val="24"/>
          <w:lang w:val="be-BY" w:eastAsia="ru-RU"/>
        </w:rPr>
        <w:t>эш  программаһы  тураһында  положениеһы</w:t>
      </w:r>
      <w:r w:rsidR="001446E5">
        <w:rPr>
          <w:rFonts w:ascii="Times New Roman" w:hAnsi="Times New Roman" w:cs="Times New Roman"/>
          <w:sz w:val="24"/>
          <w:szCs w:val="24"/>
          <w:lang w:val="be-BY" w:eastAsia="ru-RU"/>
        </w:rPr>
        <w:t>.</w:t>
      </w:r>
    </w:p>
    <w:p w:rsidR="001446E5" w:rsidRPr="006267C9" w:rsidRDefault="001446E5" w:rsidP="001446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6B5BCF" w:rsidRDefault="006B5BCF" w:rsidP="00144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proofErr w:type="spellStart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</w:t>
      </w:r>
      <w:r w:rsidRPr="006267C9"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ыу</w:t>
      </w:r>
      <w:proofErr w:type="spellEnd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фәненең</w:t>
      </w:r>
      <w:proofErr w:type="spellEnd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дөйөм</w:t>
      </w:r>
      <w:proofErr w:type="spellEnd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характеристикаһы</w:t>
      </w:r>
      <w:proofErr w:type="spellEnd"/>
    </w:p>
    <w:p w:rsidR="001446E5" w:rsidRPr="006267C9" w:rsidRDefault="001446E5" w:rsidP="001446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BCF" w:rsidRPr="006267C9" w:rsidRDefault="006B5BCF" w:rsidP="0014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“Филология”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буйынса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биреү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өлөшө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булара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, “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әбиәт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фәне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теле”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тығы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бәйләнгән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әбиәте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ыусылар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ың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телмәрен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байыта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улар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телмә</w:t>
      </w:r>
      <w:proofErr w:type="gram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мә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әниәтен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күнекмәләр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тәрбиәләй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Художестволы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ҫ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өйрәнеү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ыусылар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һү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эстетик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мәғәнәһен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теленең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стилистик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матурлығын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аңларға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булышлы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итә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5BCF" w:rsidRPr="006267C9" w:rsidRDefault="006B5BCF" w:rsidP="0014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әбиәт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фәненең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енсәлеге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шунан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ғибә</w:t>
      </w:r>
      <w:proofErr w:type="gram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әт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һү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сәнғәтенең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фән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ниге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әренең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әбиәтте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өйрәнеү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әмлеген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тәшкил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итә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5BCF" w:rsidRPr="006267C9" w:rsidRDefault="006B5BCF" w:rsidP="0014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Төп дөйөм белем биреү м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әктәптәр</w:t>
      </w:r>
      <w:proofErr w:type="spellEnd"/>
      <w:r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ендә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әбиәт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буйынса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биреү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системаһы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береһе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тығы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бәйләнештә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булған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өс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этаптан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тора: </w:t>
      </w:r>
    </w:p>
    <w:p w:rsidR="006B5BCF" w:rsidRPr="006267C9" w:rsidRDefault="006B5BCF" w:rsidP="0014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этап –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башланғыс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кластар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биәт</w:t>
      </w:r>
      <w:proofErr w:type="spellEnd"/>
      <w:proofErr w:type="gram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ытыу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Был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кластар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программаларға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индерелгән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әби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ҫ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фәнни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темаларға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ылған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мә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әләләр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өйрәнеү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ыусылра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ың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аңлы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һөйләү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күнекмәләрен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ҫ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тереү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тормош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тураһында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белемдәрен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киңәйтеү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идея – эстетик,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әхла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тәрбиәһе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биреү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әбиәткә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һөйөү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уятыу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саттары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бәйлә</w:t>
      </w:r>
      <w:proofErr w:type="gram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барыла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5BCF" w:rsidRPr="006267C9" w:rsidRDefault="006B5BCF" w:rsidP="0014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II этап – 5 – 9–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сы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кластар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әбиәттән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биреү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Был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этапта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айырым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ҫ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шулай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әбиәт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ғилеме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әбиәт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теорияһы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тарихы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буйынса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мәғлүмәттәр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системаһын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ләштереү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аша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тормош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ашырыла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B5BCF" w:rsidRPr="006267C9" w:rsidRDefault="006B5BCF" w:rsidP="0014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 этап –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урта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мәктәптең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10-11 - се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кластарында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биәт</w:t>
      </w:r>
      <w:proofErr w:type="spellEnd"/>
      <w:proofErr w:type="gram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ытыу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Был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кластар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биәт</w:t>
      </w:r>
      <w:proofErr w:type="spellEnd"/>
      <w:proofErr w:type="gram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тарихы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өйрәнелә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5BCF" w:rsidRPr="006267C9" w:rsidRDefault="006B5BCF" w:rsidP="0014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67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Яңы</w:t>
      </w:r>
      <w:proofErr w:type="spellEnd"/>
      <w:r w:rsidRPr="006267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быуын</w:t>
      </w:r>
      <w:proofErr w:type="spellEnd"/>
      <w:r w:rsidRPr="006267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дәүләт</w:t>
      </w:r>
      <w:proofErr w:type="spellEnd"/>
      <w:r w:rsidRPr="006267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стандарттары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иң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тәү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биәтен</w:t>
      </w:r>
      <w:proofErr w:type="gram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биреү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күләмен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билдәләү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итә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5BCF" w:rsidRPr="006267C9" w:rsidRDefault="001446E5" w:rsidP="0014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  5-се, 7-се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кластар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а ә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әбиәтте өйрәнеү айырым ә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ҫ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әр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әр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 у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ып өйрәнеү прицибына ниге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ләнә. Шуның өсөн дә программала төп иғтибар ә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әби ә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ҫ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әр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әр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 һайлауға, улар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ы 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lastRenderedPageBreak/>
        <w:t>өйрәнеү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ең системаһын, принциптарын билдәләүгә йүнәлтелә. Йөкмәткеләре яғынан бай, художестволы формаһы менән камил, у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ытыу – тәрбиә талаптарына яуап бирерлек ә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ҫ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әр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әр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 һайлап алғандан һуң, улар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 урынлаштырыу – яңы система тө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өү, ә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ҫ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әр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әргә аннотация биргәндә ә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әби мира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ҫ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ты яңыса баһалау, сәғәттәр һанын һәм баш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а нормативтар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 билдәләү мөһим урын тота.</w:t>
      </w:r>
    </w:p>
    <w:p w:rsidR="006B5BCF" w:rsidRPr="006267C9" w:rsidRDefault="001446E5" w:rsidP="0014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5 –се, 7-се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кластар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а ә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әбиәт курсы ниге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 концентр, тарихи – хронологик һәм проблемалы – тематик принциптар, ә инде 9 – сы кластан тарих – ә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әбиәт ниге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ендә (боронғо баш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орт ә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әбиәте – быуат ә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әбиәте – быуаттың беренсе яртыһы) өйрәнеү тә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дим ителә.</w:t>
      </w:r>
    </w:p>
    <w:p w:rsidR="006B5BCF" w:rsidRPr="006267C9" w:rsidRDefault="006B5BCF" w:rsidP="0014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Дөйөм белем биреү буйынса </w:t>
      </w:r>
      <w:r w:rsidRPr="006267C9">
        <w:rPr>
          <w:rFonts w:ascii="Times New Roman" w:eastAsia="Times New Roman" w:hAnsi="Times New Roman" w:cs="Times New Roman"/>
          <w:i/>
          <w:iCs/>
          <w:sz w:val="24"/>
          <w:szCs w:val="24"/>
          <w:lang w:val="be-BY" w:eastAsia="ru-RU"/>
        </w:rPr>
        <w:t>Федераль дәүләт стандарттарының</w:t>
      </w:r>
      <w:r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бер йүнәлешендә коммуникатив саралар</w:t>
      </w:r>
      <w:r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 ү</w:t>
      </w:r>
      <w:r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ҫ</w:t>
      </w:r>
      <w:r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тереү бурысы </w:t>
      </w:r>
      <w:r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уйыла. Ошоға ярашлы, мәктәптәр алдына </w:t>
      </w:r>
      <w:r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уйылған яңы талаптар программалар</w:t>
      </w:r>
      <w:r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а я</w:t>
      </w:r>
      <w:r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ыу һәм һөйләү телмәрен ү</w:t>
      </w:r>
      <w:r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ҫ</w:t>
      </w:r>
      <w:r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тереүгә иғтибар </w:t>
      </w:r>
      <w:r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 көсәйтә. Шуға күрә унда телмәр ү</w:t>
      </w:r>
      <w:r w:rsidRPr="006267C9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ҫ</w:t>
      </w:r>
      <w:r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тереү махсус бүлек, һәр класта үткәрелә торған эштәр һәм биремдәр күрһәтелгән.</w:t>
      </w:r>
    </w:p>
    <w:p w:rsidR="006B5BCF" w:rsidRPr="001446E5" w:rsidRDefault="006B5BCF" w:rsidP="0014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Һөйләү һәм я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ма телмәр 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ҫ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тереү буйынса һорау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арға 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ҫҡ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аса йәки тулы яуап бирә белеү, 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фекереңде логик я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тан э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мә – э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лекле, дөрө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ҫ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асы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итеп һөйләү һәм я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ыу, һү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лек менән эшләү, ә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ҫ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ең йөкмәткеһе буйынса һәм я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ма эштәргә план тө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өү, ә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әби изложение, инша я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ыу һәм баш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а төрлө ижади эштәр баш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арыу кү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уңында тотола.</w:t>
      </w:r>
    </w:p>
    <w:p w:rsidR="006B5BCF" w:rsidRPr="001446E5" w:rsidRDefault="006B5BCF" w:rsidP="0014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Һөйләү телен һәм тасуири у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ыу мә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әниәтен 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ҫ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тереү ма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сатында бирелгән эш төр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әре ә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әби текстар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ың идея – тематик, жанр, композиция һәм тел 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енсәлектәренә ниге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ләнеп, ә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ҫ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 өйрәнеү өсөн бүленгән дәрес сәғәттәре эсендә үткәрелә.</w:t>
      </w:r>
    </w:p>
    <w:p w:rsidR="006B5BCF" w:rsidRPr="001446E5" w:rsidRDefault="006B5BCF" w:rsidP="0014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Программала телмәр 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ҫ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тереү буйынса төп эштәр менән бергә яр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амсы эштәр 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 күрһәтелгән. Ә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әбиәт дәрестәрендә у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ыусылар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ың һөйләү һәм я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ыу телмәрен 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ҫ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тереүгә бәйләп, ә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әби текстар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 тасуири һөйләү күнегеү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әре үткәрелә; уның өсөн махсус ва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ыт бүленә. Телмәр 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тереү өсөн бирелгән был сәғәттәр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 ә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әби текстағы һү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 асы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итеп, логик ба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ҫ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ымдар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ы, паузалар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 һәм тейешле темпты һа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лап у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ырға өйрәнеү ма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саты 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уйыла, төрлө жанр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ар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ағы ә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ҫ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ең 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енсәлектәре менән таныштырыла. Тасуири у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ыу, у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ығанды һөйләп бирә белеү, сағыштырыу, мә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әл, әйтемдәр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 һ.б. образлы һү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 һәм һөйләмдәр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 телмәр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ә урынлы 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улланыу, я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ғанда һәм һөйләгәндә цитаталар фай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аланыу, тәбиғәтте кү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әтеү һәм кү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әткәнде я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ып, һөйләп бирә белеү кеүек эштәр у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ыусылар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ың телмәрен 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ҫ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тереү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ә 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ур әһәмиәткә эйә. У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ыусылар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а был күнекмәләр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 булдырыу – һәр у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ытыусының бурысы. Юғарыры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кластарға күскән һайын был эштәр 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атмарлана бара.</w:t>
      </w:r>
    </w:p>
    <w:p w:rsidR="006B5BCF" w:rsidRPr="001446E5" w:rsidRDefault="006B5BCF" w:rsidP="0014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Программала яңы быуын стандарттары ниге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ендә ә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әбиәт теорияһы буйынса поэтик телдең саралары булған сағыштырыу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ар, эпитеттар, йәнләндереү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әр тураһында төшөнсәләр биреү кү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уңында тотола. У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ыусылар был төшөнсәләр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 ғәмәли 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ләштерһен өсөн, бөтә йыл буйы ә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әби текстарға бәйләп кү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әтеү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әр һәм күнегеү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әр алып барыла. Был бигерәк тә шиғри телмәргә ны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ағыла. У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ыусылар шиғри телмәр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ең 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енсәлектәрен, шиғыр үлсәү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әрен, теге йәки был шиғри ә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ҫ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әр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ең рифма 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енсәлектәрен ны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лы 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ләштерһен өсөн, э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мә – э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лекле күнегеү</w:t>
      </w:r>
      <w:r w:rsidRPr="001446E5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1446E5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әр алып барыу кәрәк.</w:t>
      </w:r>
      <w:r w:rsidRPr="001446E5">
        <w:rPr>
          <w:rFonts w:ascii="Times New Roman" w:eastAsia="Times New Roman" w:hAnsi="Times New Roman" w:cs="Times New Roman"/>
          <w:b/>
          <w:bCs/>
          <w:sz w:val="24"/>
          <w:szCs w:val="24"/>
          <w:lang w:val="be-BY" w:eastAsia="ru-RU"/>
        </w:rPr>
        <w:t xml:space="preserve"> </w:t>
      </w:r>
    </w:p>
    <w:p w:rsidR="006B5BCF" w:rsidRPr="006267C9" w:rsidRDefault="006B5BCF" w:rsidP="001446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Программала</w:t>
      </w:r>
      <w:proofErr w:type="spellEnd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уйылған</w:t>
      </w:r>
      <w:proofErr w:type="spellEnd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ма</w:t>
      </w:r>
      <w:r w:rsidRPr="006267C9"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сат</w:t>
      </w:r>
      <w:proofErr w:type="spellEnd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һәм</w:t>
      </w:r>
      <w:proofErr w:type="spellEnd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бурыстар</w:t>
      </w:r>
      <w:proofErr w:type="spellEnd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6B5BCF" w:rsidRPr="006267C9" w:rsidRDefault="006B5BCF" w:rsidP="006B5BCF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донъяға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гуманистик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арашы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аңы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дөйөм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әсәй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гражданлығы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аңы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патриотизм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тойғоһона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эйә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булған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рухи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ҫ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ешкән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шәхес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формалаштырыу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5BCF" w:rsidRPr="006267C9" w:rsidRDefault="006B5BCF" w:rsidP="006B5BCF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шәхестең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уңышлы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социализацияһы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реализациялау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өсөн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кә</w:t>
      </w:r>
      <w:proofErr w:type="gram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әк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булған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ижади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һәләтлеген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ҫ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тереү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5BCF" w:rsidRPr="006267C9" w:rsidRDefault="006B5BCF" w:rsidP="006B5BCF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ыусылар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ың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рус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донъя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әбиәтенең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proofErr w:type="gram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ур</w:t>
      </w:r>
      <w:proofErr w:type="spellEnd"/>
      <w:proofErr w:type="gram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аныштарын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аңлауы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улар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анализлау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һү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сәнғәтенең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образлы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фекерләүгә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ниге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ләнеүен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художестволы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йөкмәтке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берлеген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сәнғәттең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тормош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бәйле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тарихи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булыуын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аңлауы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5BCF" w:rsidRPr="006267C9" w:rsidRDefault="006B5BCF" w:rsidP="006B5BCF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художестволы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тексты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комментарий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биреү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анализлау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күнекмәләрен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мә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лекле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формалаштырыу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B5BCF" w:rsidRPr="006267C9" w:rsidRDefault="006B5BCF" w:rsidP="006B5BCF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художестволы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йәки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теләһә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ниндәй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телмә</w:t>
      </w:r>
      <w:proofErr w:type="gram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һалынған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мәғәнәләр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аңлау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алгоритмдарына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эйә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еңдең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тексыңды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тө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өү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ылған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ҫ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тураһында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шәхси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баһаңды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фекереңде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еткерә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белеү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5BCF" w:rsidRPr="006267C9" w:rsidRDefault="006B5BCF" w:rsidP="006B5BCF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дөйөм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күнекмәләренә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эшмәкәрлегенә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эйә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эшмәкәрлектең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сатын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билдәләү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уны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камиллаштырыу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библиографик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ләнеү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тормош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ашырыу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төрлө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сығана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кәрәкле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мәғлүмәттәр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уны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эшкәртеү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Интернет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менән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</w:t>
      </w:r>
      <w:r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proofErr w:type="gram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аланыу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һ.б</w:t>
      </w:r>
      <w:proofErr w:type="spellEnd"/>
      <w:r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  <w:proofErr w:type="gramEnd"/>
    </w:p>
    <w:p w:rsidR="006B5BCF" w:rsidRDefault="006B5BCF" w:rsidP="00144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proofErr w:type="spellStart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Ә</w:t>
      </w:r>
      <w:r w:rsidRPr="006267C9"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ru-RU"/>
        </w:rPr>
        <w:t>ҙ</w:t>
      </w:r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ә</w:t>
      </w:r>
      <w:proofErr w:type="gramStart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биәт</w:t>
      </w:r>
      <w:proofErr w:type="spellEnd"/>
      <w:proofErr w:type="gramEnd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курсының</w:t>
      </w:r>
      <w:proofErr w:type="spellEnd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базис </w:t>
      </w:r>
      <w:proofErr w:type="spellStart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</w:t>
      </w:r>
      <w:r w:rsidRPr="006267C9"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ru-RU"/>
        </w:rPr>
        <w:t>ҡ</w:t>
      </w:r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ыу</w:t>
      </w:r>
      <w:proofErr w:type="spellEnd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(</w:t>
      </w:r>
      <w:proofErr w:type="spellStart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белем</w:t>
      </w:r>
      <w:proofErr w:type="spellEnd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биреү</w:t>
      </w:r>
      <w:proofErr w:type="spellEnd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) </w:t>
      </w:r>
      <w:proofErr w:type="spellStart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планындағы</w:t>
      </w:r>
      <w:proofErr w:type="spellEnd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6267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урыны</w:t>
      </w:r>
      <w:proofErr w:type="spellEnd"/>
    </w:p>
    <w:p w:rsidR="001446E5" w:rsidRPr="006267C9" w:rsidRDefault="001446E5" w:rsidP="001446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CFC" w:rsidRDefault="006267C9" w:rsidP="001446E5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val="be-BY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be-BY"/>
        </w:rPr>
        <w:t>У</w:t>
      </w:r>
      <w:r w:rsidRPr="006267C9">
        <w:rPr>
          <w:rFonts w:ascii="Times New Roman" w:hAnsi="Times New Roman" w:cs="Times New Roman"/>
          <w:sz w:val="24"/>
          <w:szCs w:val="24"/>
          <w:lang w:val="be-BY"/>
        </w:rPr>
        <w:t>ҡытыу рус те</w:t>
      </w:r>
      <w:r>
        <w:rPr>
          <w:rFonts w:ascii="Times New Roman" w:hAnsi="Times New Roman" w:cs="Times New Roman"/>
          <w:sz w:val="24"/>
          <w:szCs w:val="24"/>
          <w:lang w:val="be-BY"/>
        </w:rPr>
        <w:t>лендә алып барылған Яңы Ҡаҙансы төп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дөйөм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биреү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бендә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B5BCF"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ҙ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әбиәтте</w:t>
      </w:r>
      <w:proofErr w:type="spellEnd"/>
      <w:r w:rsidR="006B5BCF"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B5BCF"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йыллы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proofErr w:type="spellEnd"/>
      <w:r w:rsidR="006B5BCF"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B5BCF"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B5BCF" w:rsidRPr="006267C9">
        <w:rPr>
          <w:rFonts w:ascii="Times New Roman" w:eastAsia="MS Mincho" w:hAnsi="Times New Roman" w:cs="Times New Roman"/>
          <w:sz w:val="24"/>
          <w:szCs w:val="24"/>
          <w:lang w:eastAsia="ru-RU"/>
        </w:rPr>
        <w:t>ҡ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ытыу</w:t>
      </w:r>
      <w:proofErr w:type="spellEnd"/>
      <w:r w:rsidR="006B5BCF"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B5BCF"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түбәндәге</w:t>
      </w:r>
      <w:proofErr w:type="spellEnd"/>
      <w:r w:rsidR="006B5BCF"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B5BCF"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күләмд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билдәләнгән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5-се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68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B5BCF"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сәғәт</w:t>
      </w:r>
      <w:proofErr w:type="spellEnd"/>
      <w:r w:rsidR="006B5BCF"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7-се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68</w:t>
      </w:r>
      <w:r w:rsidR="006B5BCF"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B5BCF" w:rsidRPr="006267C9">
        <w:rPr>
          <w:rFonts w:ascii="Times New Roman" w:eastAsia="Times New Roman" w:hAnsi="Times New Roman" w:cs="Times New Roman"/>
          <w:sz w:val="24"/>
          <w:szCs w:val="24"/>
          <w:lang w:eastAsia="ru-RU"/>
        </w:rPr>
        <w:t>сәғәт</w:t>
      </w:r>
      <w:proofErr w:type="spellEnd"/>
      <w:r w:rsidR="00DB3CFC" w:rsidRPr="006267C9">
        <w:rPr>
          <w:rFonts w:ascii="Times New Roman" w:eastAsia="MS Mincho" w:hAnsi="Times New Roman" w:cs="Times New Roman"/>
          <w:sz w:val="24"/>
          <w:szCs w:val="24"/>
          <w:lang w:val="be-BY"/>
        </w:rPr>
        <w:t xml:space="preserve">(аҙнаһына 2 сәғәт) </w:t>
      </w:r>
      <w:r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бүленгән.</w:t>
      </w:r>
      <w:r w:rsidR="00DB3CFC" w:rsidRPr="00DB3CFC">
        <w:rPr>
          <w:rFonts w:ascii="Times New Roman" w:eastAsia="MS Mincho" w:hAnsi="Times New Roman" w:cs="Times New Roman"/>
          <w:b/>
          <w:bCs/>
          <w:sz w:val="24"/>
          <w:szCs w:val="24"/>
          <w:lang w:val="be-BY"/>
        </w:rPr>
        <w:t xml:space="preserve"> </w:t>
      </w:r>
    </w:p>
    <w:p w:rsidR="001446E5" w:rsidRDefault="001446E5" w:rsidP="001446E5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val="be-BY"/>
        </w:rPr>
      </w:pPr>
    </w:p>
    <w:p w:rsidR="001446E5" w:rsidRDefault="00DB3CFC" w:rsidP="00144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e-BY" w:eastAsia="ru-RU"/>
        </w:rPr>
      </w:pPr>
      <w:r w:rsidRPr="00DB3C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e-BY" w:eastAsia="ru-RU"/>
        </w:rPr>
        <w:t>Баш</w:t>
      </w:r>
      <w:r w:rsidRPr="00DB3CFC">
        <w:rPr>
          <w:rFonts w:ascii="Times New Roman" w:eastAsia="MS Mincho" w:hAnsi="Times New Roman" w:cs="Times New Roman"/>
          <w:b/>
          <w:bCs/>
          <w:iCs/>
          <w:sz w:val="24"/>
          <w:szCs w:val="24"/>
          <w:lang w:val="be-BY" w:eastAsia="ru-RU"/>
        </w:rPr>
        <w:t>ҡ</w:t>
      </w:r>
      <w:r w:rsidRPr="00DB3C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e-BY" w:eastAsia="ru-RU"/>
        </w:rPr>
        <w:t>орт ә</w:t>
      </w:r>
      <w:r w:rsidRPr="00DB3CFC">
        <w:rPr>
          <w:rFonts w:ascii="Times New Roman" w:eastAsia="MS Mincho" w:hAnsi="Times New Roman" w:cs="Times New Roman"/>
          <w:b/>
          <w:bCs/>
          <w:iCs/>
          <w:sz w:val="24"/>
          <w:szCs w:val="24"/>
          <w:lang w:val="be-BY" w:eastAsia="ru-RU"/>
        </w:rPr>
        <w:t>ҙ</w:t>
      </w:r>
      <w:r w:rsidRPr="00DB3C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e-BY" w:eastAsia="ru-RU"/>
        </w:rPr>
        <w:t>әбиәтен өйрәнеү өсөн у</w:t>
      </w:r>
      <w:r w:rsidRPr="00DB3CFC">
        <w:rPr>
          <w:rFonts w:ascii="Times New Roman" w:eastAsia="MS Mincho" w:hAnsi="Times New Roman" w:cs="Times New Roman"/>
          <w:b/>
          <w:bCs/>
          <w:iCs/>
          <w:sz w:val="24"/>
          <w:szCs w:val="24"/>
          <w:lang w:val="be-BY" w:eastAsia="ru-RU"/>
        </w:rPr>
        <w:t>ҡ</w:t>
      </w:r>
      <w:r w:rsidRPr="00DB3C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e-BY" w:eastAsia="ru-RU"/>
        </w:rPr>
        <w:t>ыу-у</w:t>
      </w:r>
      <w:r w:rsidRPr="00DB3CFC">
        <w:rPr>
          <w:rFonts w:ascii="Times New Roman" w:eastAsia="MS Mincho" w:hAnsi="Times New Roman" w:cs="Times New Roman"/>
          <w:b/>
          <w:bCs/>
          <w:iCs/>
          <w:sz w:val="24"/>
          <w:szCs w:val="24"/>
          <w:lang w:val="be-BY" w:eastAsia="ru-RU"/>
        </w:rPr>
        <w:t>ҡ</w:t>
      </w:r>
      <w:r w:rsidRPr="00DB3C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e-BY" w:eastAsia="ru-RU"/>
        </w:rPr>
        <w:t xml:space="preserve">ытыу методик </w:t>
      </w:r>
      <w:r w:rsidRPr="00DB3CFC">
        <w:rPr>
          <w:rFonts w:ascii="Times New Roman" w:eastAsia="MS Mincho" w:hAnsi="Times New Roman" w:cs="Times New Roman"/>
          <w:b/>
          <w:bCs/>
          <w:iCs/>
          <w:sz w:val="24"/>
          <w:szCs w:val="24"/>
          <w:lang w:val="be-BY" w:eastAsia="ru-RU"/>
        </w:rPr>
        <w:t>ҡ</w:t>
      </w:r>
      <w:r w:rsidRPr="00DB3C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e-BY" w:eastAsia="ru-RU"/>
        </w:rPr>
        <w:t>улланмалар</w:t>
      </w:r>
    </w:p>
    <w:p w:rsidR="001446E5" w:rsidRDefault="001446E5" w:rsidP="00144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e-BY" w:eastAsia="ru-RU"/>
        </w:rPr>
      </w:pPr>
    </w:p>
    <w:p w:rsidR="00DB3CFC" w:rsidRPr="006267C9" w:rsidRDefault="00DB3CFC" w:rsidP="00DB3CFC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    1.</w:t>
      </w:r>
      <w:r w:rsidRPr="00DB3CF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Pr="006267C9">
        <w:rPr>
          <w:rFonts w:ascii="Times New Roman" w:hAnsi="Times New Roman" w:cs="Times New Roman"/>
          <w:sz w:val="24"/>
          <w:szCs w:val="24"/>
          <w:lang w:val="be-BY"/>
        </w:rPr>
        <w:t xml:space="preserve">Уҡытыу рус телендә алып барылған мәктәптәрҙең </w:t>
      </w:r>
      <w:r w:rsidRPr="006267C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267C9">
        <w:rPr>
          <w:rFonts w:ascii="Times New Roman" w:hAnsi="Times New Roman" w:cs="Times New Roman"/>
          <w:sz w:val="24"/>
          <w:szCs w:val="24"/>
          <w:lang w:val="be-BY"/>
        </w:rPr>
        <w:t>-</w:t>
      </w:r>
      <w:r w:rsidRPr="006267C9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6267C9">
        <w:rPr>
          <w:rFonts w:ascii="Times New Roman" w:hAnsi="Times New Roman" w:cs="Times New Roman"/>
          <w:sz w:val="24"/>
          <w:szCs w:val="24"/>
          <w:lang w:val="be-BY"/>
        </w:rPr>
        <w:t xml:space="preserve"> кластары өсөн башҡорт теле һәм әҙәбиәте программаһы (Төҙөүселәре: Тикеев Д.С., Толомбаев Х.А., Вилданов Ә.Х., Дәүләтшина М.С., Хөснөтдинова Ф.Ә., Хажин В.И. – Ижевск, 2008) </w:t>
      </w:r>
    </w:p>
    <w:p w:rsidR="00DB3CFC" w:rsidRPr="006267C9" w:rsidRDefault="00DB3CFC" w:rsidP="00DB3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2. </w:t>
      </w:r>
      <w:r w:rsidRPr="006267C9">
        <w:rPr>
          <w:rFonts w:ascii="Times New Roman" w:hAnsi="Times New Roman" w:cs="Times New Roman"/>
          <w:sz w:val="24"/>
          <w:szCs w:val="24"/>
          <w:lang w:val="be-BY"/>
        </w:rPr>
        <w:t>5-се  класс</w:t>
      </w:r>
      <w:r w:rsidRPr="006267C9">
        <w:rPr>
          <w:rFonts w:ascii="Times New Roman" w:hAnsi="Times New Roman" w:cs="Times New Roman"/>
          <w:sz w:val="24"/>
          <w:szCs w:val="24"/>
          <w:lang w:val="ba-RU"/>
        </w:rPr>
        <w:t xml:space="preserve">. Хажин В.И., Вилданов Ә.Х. Башҡорт  теле  һәм  әҙәбиәте: </w:t>
      </w:r>
      <w:r w:rsidRPr="006267C9">
        <w:rPr>
          <w:rFonts w:ascii="Times New Roman" w:hAnsi="Times New Roman" w:cs="Times New Roman"/>
          <w:sz w:val="24"/>
          <w:szCs w:val="24"/>
          <w:lang w:val="be-BY"/>
        </w:rPr>
        <w:t>Рус мәктәптәренең 5-се класында уҡыусы башҡорт балалары өсөн дәреслек.-</w:t>
      </w:r>
      <w:r w:rsidRPr="006267C9">
        <w:rPr>
          <w:rFonts w:ascii="Times New Roman" w:hAnsi="Times New Roman" w:cs="Times New Roman"/>
          <w:sz w:val="24"/>
          <w:szCs w:val="24"/>
          <w:lang w:val="ba-RU"/>
        </w:rPr>
        <w:t xml:space="preserve"> Өфө: Китап, </w:t>
      </w:r>
      <w:r w:rsidRPr="006267C9">
        <w:rPr>
          <w:rFonts w:ascii="Times New Roman" w:hAnsi="Times New Roman" w:cs="Times New Roman"/>
          <w:sz w:val="24"/>
          <w:szCs w:val="24"/>
          <w:lang w:val="be-BY"/>
        </w:rPr>
        <w:t>2012.</w:t>
      </w:r>
    </w:p>
    <w:p w:rsidR="00DB3CFC" w:rsidRDefault="00DB3CFC" w:rsidP="00DB3C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 xml:space="preserve">3. </w:t>
      </w:r>
      <w:r w:rsidRPr="006267C9">
        <w:rPr>
          <w:rFonts w:ascii="Times New Roman" w:hAnsi="Times New Roman" w:cs="Times New Roman"/>
          <w:sz w:val="24"/>
          <w:szCs w:val="24"/>
          <w:lang w:val="be-BY"/>
        </w:rPr>
        <w:t>7</w:t>
      </w:r>
      <w:r w:rsidRPr="006267C9">
        <w:rPr>
          <w:rFonts w:ascii="Times New Roman" w:hAnsi="Times New Roman" w:cs="Times New Roman"/>
          <w:sz w:val="24"/>
          <w:szCs w:val="24"/>
          <w:lang w:val="ba-RU"/>
        </w:rPr>
        <w:t>-се  класс.</w:t>
      </w:r>
      <w:r w:rsidRPr="006267C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Хөснөтдинова Ф.Ә., Тикеев Д.С., Ғафаров Б.Б. Башҡорт  теле  һәм  әҙәбиәте: Рус мәктәптәренең </w:t>
      </w:r>
      <w:r w:rsidRPr="006267C9">
        <w:rPr>
          <w:rFonts w:ascii="Times New Roman" w:hAnsi="Times New Roman" w:cs="Times New Roman"/>
          <w:sz w:val="24"/>
          <w:szCs w:val="24"/>
          <w:lang w:val="be-BY"/>
        </w:rPr>
        <w:t>7</w:t>
      </w:r>
      <w:r w:rsidRPr="006267C9">
        <w:rPr>
          <w:rFonts w:ascii="Times New Roman" w:hAnsi="Times New Roman" w:cs="Times New Roman"/>
          <w:sz w:val="24"/>
          <w:szCs w:val="24"/>
          <w:lang w:val="ba-RU"/>
        </w:rPr>
        <w:t xml:space="preserve">–се  класында  уҡыусы  башҡорт  балалары  өсөн  </w:t>
      </w:r>
      <w:r w:rsidRPr="006267C9">
        <w:rPr>
          <w:rFonts w:ascii="Times New Roman" w:hAnsi="Times New Roman" w:cs="Times New Roman"/>
          <w:sz w:val="24"/>
          <w:szCs w:val="24"/>
          <w:lang w:val="be-BY"/>
        </w:rPr>
        <w:t xml:space="preserve">башҡорт теле һәм әҙәбиәте </w:t>
      </w:r>
      <w:r w:rsidRPr="006267C9">
        <w:rPr>
          <w:rFonts w:ascii="Times New Roman" w:hAnsi="Times New Roman" w:cs="Times New Roman"/>
          <w:sz w:val="24"/>
          <w:szCs w:val="24"/>
          <w:lang w:val="ba-RU"/>
        </w:rPr>
        <w:t>дәресле</w:t>
      </w:r>
      <w:r w:rsidRPr="006267C9">
        <w:rPr>
          <w:rFonts w:ascii="Times New Roman" w:hAnsi="Times New Roman" w:cs="Times New Roman"/>
          <w:sz w:val="24"/>
          <w:szCs w:val="24"/>
          <w:lang w:val="be-BY"/>
        </w:rPr>
        <w:t>ге</w:t>
      </w:r>
      <w:r w:rsidRPr="006267C9">
        <w:rPr>
          <w:rFonts w:ascii="Times New Roman" w:hAnsi="Times New Roman" w:cs="Times New Roman"/>
          <w:sz w:val="24"/>
          <w:szCs w:val="24"/>
          <w:lang w:val="ba-RU"/>
        </w:rPr>
        <w:t xml:space="preserve">.-  Өфө: Китап, </w:t>
      </w:r>
      <w:r w:rsidRPr="006267C9">
        <w:rPr>
          <w:rFonts w:ascii="Times New Roman" w:hAnsi="Times New Roman" w:cs="Times New Roman"/>
          <w:sz w:val="24"/>
          <w:szCs w:val="24"/>
          <w:lang w:val="be-BY"/>
        </w:rPr>
        <w:t>2010.</w:t>
      </w:r>
    </w:p>
    <w:p w:rsidR="00DB3CFC" w:rsidRPr="00DB3CFC" w:rsidRDefault="00DB3CFC" w:rsidP="00DB3C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 xml:space="preserve">4. </w:t>
      </w:r>
      <w:r w:rsidRPr="00DB3CFC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Ғайса Хөсәйенов, Роберт Байымов “Хә</w:t>
      </w:r>
      <w:r w:rsidRPr="00DB3CFC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DB3CFC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ерге баш</w:t>
      </w:r>
      <w:r w:rsidRPr="00DB3CFC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DB3CFC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орт ә</w:t>
      </w:r>
      <w:r w:rsidRPr="00DB3CFC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DB3CFC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әбиәте”, Өфө: Китап, 2012.</w:t>
      </w:r>
    </w:p>
    <w:p w:rsidR="00DB3CFC" w:rsidRDefault="00DB3CFC" w:rsidP="00DB3C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 xml:space="preserve">     5. </w:t>
      </w:r>
      <w:r w:rsidRPr="00DB3CFC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“Аманат”, “А</w:t>
      </w:r>
      <w:r w:rsidRPr="00DB3CFC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DB3CFC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бу</w:t>
      </w:r>
      <w:r w:rsidRPr="00DB3CFC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DB3CFC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ат”, “Шоң</w:t>
      </w:r>
      <w:r w:rsidRPr="00DB3CFC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DB3CFC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ар”, “Ағи</w:t>
      </w:r>
      <w:r w:rsidRPr="00DB3CFC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ҙ</w:t>
      </w:r>
      <w:r w:rsidRPr="00DB3CFC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ел”, “Баш</w:t>
      </w:r>
      <w:r w:rsidRPr="00DB3CFC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DB3CFC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ортостан у</w:t>
      </w:r>
      <w:r w:rsidRPr="00DB3CFC">
        <w:rPr>
          <w:rFonts w:ascii="Times New Roman" w:eastAsia="MS Mincho" w:hAnsi="Times New Roman" w:cs="Times New Roman"/>
          <w:sz w:val="24"/>
          <w:szCs w:val="24"/>
          <w:lang w:val="be-BY" w:eastAsia="ru-RU"/>
        </w:rPr>
        <w:t>ҡ</w:t>
      </w:r>
      <w:r w:rsidRPr="00DB3CFC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ытыусыһы” журналдары.</w:t>
      </w:r>
    </w:p>
    <w:p w:rsidR="00DB3CFC" w:rsidRPr="00DB3CFC" w:rsidRDefault="00DB3CFC" w:rsidP="00DB3C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 xml:space="preserve">6. </w:t>
      </w:r>
      <w:r w:rsidRPr="00DB3CFC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Электрон әсбаптар.</w:t>
      </w:r>
    </w:p>
    <w:p w:rsidR="006B5BCF" w:rsidRPr="006267C9" w:rsidRDefault="006B5BCF" w:rsidP="006B5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</w:p>
    <w:sectPr w:rsidR="006B5BCF" w:rsidRPr="006267C9" w:rsidSect="0081616A">
      <w:pgSz w:w="11906" w:h="16838"/>
      <w:pgMar w:top="567" w:right="851" w:bottom="1134" w:left="121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_Helver Bashkir">
    <w:altName w:val="Segoe Script"/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_Helver(05%) Bashkir">
    <w:altName w:val="Segoe Script"/>
    <w:panose1 w:val="020B0404020202020204"/>
    <w:charset w:val="CC"/>
    <w:family w:val="swiss"/>
    <w:pitch w:val="variable"/>
    <w:sig w:usb0="80000207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_Helver(15%) Bashkir">
    <w:altName w:val="Segoe Script"/>
    <w:panose1 w:val="020B0404020202020204"/>
    <w:charset w:val="CC"/>
    <w:family w:val="swiss"/>
    <w:pitch w:val="variable"/>
    <w:sig w:usb0="80000207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_Helver Bashkir" w:hAnsi="a_Helver Bashkir" w:cs="a_Helver Bashkir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7614757"/>
    <w:multiLevelType w:val="hybridMultilevel"/>
    <w:tmpl w:val="8392F2B4"/>
    <w:lvl w:ilvl="0" w:tplc="B3D8135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0" w:hanging="360"/>
      </w:pPr>
    </w:lvl>
    <w:lvl w:ilvl="2" w:tplc="0419001B">
      <w:start w:val="1"/>
      <w:numFmt w:val="lowerRoman"/>
      <w:lvlText w:val="%3."/>
      <w:lvlJc w:val="right"/>
      <w:pPr>
        <w:ind w:left="2130" w:hanging="180"/>
      </w:pPr>
    </w:lvl>
    <w:lvl w:ilvl="3" w:tplc="0419000F">
      <w:start w:val="1"/>
      <w:numFmt w:val="decimal"/>
      <w:lvlText w:val="%4."/>
      <w:lvlJc w:val="left"/>
      <w:pPr>
        <w:ind w:left="2850" w:hanging="360"/>
      </w:pPr>
    </w:lvl>
    <w:lvl w:ilvl="4" w:tplc="04190019">
      <w:start w:val="1"/>
      <w:numFmt w:val="lowerLetter"/>
      <w:lvlText w:val="%5."/>
      <w:lvlJc w:val="left"/>
      <w:pPr>
        <w:ind w:left="3570" w:hanging="360"/>
      </w:pPr>
    </w:lvl>
    <w:lvl w:ilvl="5" w:tplc="0419001B">
      <w:start w:val="1"/>
      <w:numFmt w:val="lowerRoman"/>
      <w:lvlText w:val="%6."/>
      <w:lvlJc w:val="right"/>
      <w:pPr>
        <w:ind w:left="4290" w:hanging="180"/>
      </w:pPr>
    </w:lvl>
    <w:lvl w:ilvl="6" w:tplc="0419000F">
      <w:start w:val="1"/>
      <w:numFmt w:val="decimal"/>
      <w:lvlText w:val="%7."/>
      <w:lvlJc w:val="left"/>
      <w:pPr>
        <w:ind w:left="5010" w:hanging="360"/>
      </w:pPr>
    </w:lvl>
    <w:lvl w:ilvl="7" w:tplc="04190019">
      <w:start w:val="1"/>
      <w:numFmt w:val="lowerLetter"/>
      <w:lvlText w:val="%8."/>
      <w:lvlJc w:val="left"/>
      <w:pPr>
        <w:ind w:left="5730" w:hanging="360"/>
      </w:pPr>
    </w:lvl>
    <w:lvl w:ilvl="8" w:tplc="0419001B">
      <w:start w:val="1"/>
      <w:numFmt w:val="lowerRoman"/>
      <w:lvlText w:val="%9."/>
      <w:lvlJc w:val="right"/>
      <w:pPr>
        <w:ind w:left="6450" w:hanging="180"/>
      </w:pPr>
    </w:lvl>
  </w:abstractNum>
  <w:abstractNum w:abstractNumId="10">
    <w:nsid w:val="0A3E181B"/>
    <w:multiLevelType w:val="hybridMultilevel"/>
    <w:tmpl w:val="116CD8CA"/>
    <w:lvl w:ilvl="0" w:tplc="1A26849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13F55D95"/>
    <w:multiLevelType w:val="multilevel"/>
    <w:tmpl w:val="ACCC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E9309E"/>
    <w:multiLevelType w:val="hybridMultilevel"/>
    <w:tmpl w:val="A4665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93060"/>
    <w:multiLevelType w:val="multilevel"/>
    <w:tmpl w:val="3BE05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5E53CD"/>
    <w:multiLevelType w:val="hybridMultilevel"/>
    <w:tmpl w:val="029EC2C8"/>
    <w:lvl w:ilvl="0" w:tplc="10980A5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1C45B0"/>
    <w:multiLevelType w:val="hybridMultilevel"/>
    <w:tmpl w:val="F2564C56"/>
    <w:lvl w:ilvl="0" w:tplc="AD9816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_Helver Bashkir" w:eastAsia="Times New Roman" w:hAnsi="a_Helver Bashkir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BE2D10"/>
    <w:multiLevelType w:val="hybridMultilevel"/>
    <w:tmpl w:val="585E8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627C35"/>
    <w:multiLevelType w:val="hybridMultilevel"/>
    <w:tmpl w:val="BF56DBE8"/>
    <w:lvl w:ilvl="0" w:tplc="E2B020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8653776"/>
    <w:multiLevelType w:val="hybridMultilevel"/>
    <w:tmpl w:val="ADD67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7B06C0"/>
    <w:multiLevelType w:val="hybridMultilevel"/>
    <w:tmpl w:val="05889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B20F39"/>
    <w:multiLevelType w:val="hybridMultilevel"/>
    <w:tmpl w:val="53E00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9B4B1A"/>
    <w:multiLevelType w:val="hybridMultilevel"/>
    <w:tmpl w:val="AC3298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2">
    <w:nsid w:val="3E5203B2"/>
    <w:multiLevelType w:val="hybridMultilevel"/>
    <w:tmpl w:val="FE64F6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2270364"/>
    <w:multiLevelType w:val="hybridMultilevel"/>
    <w:tmpl w:val="3312AC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7E0352"/>
    <w:multiLevelType w:val="hybridMultilevel"/>
    <w:tmpl w:val="93B295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AD1863"/>
    <w:multiLevelType w:val="hybridMultilevel"/>
    <w:tmpl w:val="87625844"/>
    <w:lvl w:ilvl="0" w:tplc="76C6268E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515ED3"/>
    <w:multiLevelType w:val="hybridMultilevel"/>
    <w:tmpl w:val="14D8F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5F5115"/>
    <w:multiLevelType w:val="hybridMultilevel"/>
    <w:tmpl w:val="FE64F6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E671E17"/>
    <w:multiLevelType w:val="hybridMultilevel"/>
    <w:tmpl w:val="3BE2C0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FC3F0D"/>
    <w:multiLevelType w:val="multilevel"/>
    <w:tmpl w:val="84AC2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AC09A5"/>
    <w:multiLevelType w:val="multilevel"/>
    <w:tmpl w:val="84AC2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E6292F"/>
    <w:multiLevelType w:val="hybridMultilevel"/>
    <w:tmpl w:val="C40EE628"/>
    <w:lvl w:ilvl="0" w:tplc="E2B020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57965506"/>
    <w:multiLevelType w:val="hybridMultilevel"/>
    <w:tmpl w:val="7C984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211793"/>
    <w:multiLevelType w:val="hybridMultilevel"/>
    <w:tmpl w:val="EE0A93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4336D9"/>
    <w:multiLevelType w:val="hybridMultilevel"/>
    <w:tmpl w:val="D86A139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446806"/>
    <w:multiLevelType w:val="hybridMultilevel"/>
    <w:tmpl w:val="A8CC4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567C74"/>
    <w:multiLevelType w:val="hybridMultilevel"/>
    <w:tmpl w:val="6C9AE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6CC925B1"/>
    <w:multiLevelType w:val="hybridMultilevel"/>
    <w:tmpl w:val="A8CC4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9447FE"/>
    <w:multiLevelType w:val="hybridMultilevel"/>
    <w:tmpl w:val="D11220A4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1C01186"/>
    <w:multiLevelType w:val="hybridMultilevel"/>
    <w:tmpl w:val="AD30ACC0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0" w:hanging="360"/>
      </w:pPr>
      <w:rPr>
        <w:rFonts w:ascii="Wingdings" w:hAnsi="Wingdings" w:cs="Wingdings" w:hint="default"/>
      </w:rPr>
    </w:lvl>
  </w:abstractNum>
  <w:abstractNum w:abstractNumId="40">
    <w:nsid w:val="731F4028"/>
    <w:multiLevelType w:val="hybridMultilevel"/>
    <w:tmpl w:val="515C9B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86504CB"/>
    <w:multiLevelType w:val="multilevel"/>
    <w:tmpl w:val="F3B27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1E2610"/>
    <w:multiLevelType w:val="hybridMultilevel"/>
    <w:tmpl w:val="96BAD6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466BFE"/>
    <w:multiLevelType w:val="hybridMultilevel"/>
    <w:tmpl w:val="7C984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F4BC9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3"/>
  </w:num>
  <w:num w:numId="2">
    <w:abstractNumId w:val="31"/>
  </w:num>
  <w:num w:numId="3">
    <w:abstractNumId w:val="17"/>
  </w:num>
  <w:num w:numId="4">
    <w:abstractNumId w:val="42"/>
  </w:num>
  <w:num w:numId="5">
    <w:abstractNumId w:val="9"/>
  </w:num>
  <w:num w:numId="6">
    <w:abstractNumId w:val="21"/>
  </w:num>
  <w:num w:numId="7">
    <w:abstractNumId w:val="14"/>
  </w:num>
  <w:num w:numId="8">
    <w:abstractNumId w:val="16"/>
  </w:num>
  <w:num w:numId="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24"/>
  </w:num>
  <w:num w:numId="12">
    <w:abstractNumId w:val="20"/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10"/>
  </w:num>
  <w:num w:numId="24">
    <w:abstractNumId w:val="35"/>
  </w:num>
  <w:num w:numId="25">
    <w:abstractNumId w:val="26"/>
  </w:num>
  <w:num w:numId="26">
    <w:abstractNumId w:val="37"/>
  </w:num>
  <w:num w:numId="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39"/>
  </w:num>
  <w:num w:numId="30">
    <w:abstractNumId w:val="36"/>
  </w:num>
  <w:num w:numId="31">
    <w:abstractNumId w:val="18"/>
  </w:num>
  <w:num w:numId="32">
    <w:abstractNumId w:val="12"/>
  </w:num>
  <w:num w:numId="33">
    <w:abstractNumId w:val="15"/>
  </w:num>
  <w:num w:numId="34">
    <w:abstractNumId w:val="33"/>
  </w:num>
  <w:num w:numId="35">
    <w:abstractNumId w:val="44"/>
  </w:num>
  <w:num w:numId="36">
    <w:abstractNumId w:val="28"/>
  </w:num>
  <w:num w:numId="37">
    <w:abstractNumId w:val="22"/>
  </w:num>
  <w:num w:numId="38">
    <w:abstractNumId w:val="34"/>
  </w:num>
  <w:num w:numId="39">
    <w:abstractNumId w:val="27"/>
  </w:num>
  <w:num w:numId="40">
    <w:abstractNumId w:val="43"/>
  </w:num>
  <w:num w:numId="41">
    <w:abstractNumId w:val="32"/>
  </w:num>
  <w:num w:numId="42">
    <w:abstractNumId w:val="19"/>
  </w:num>
  <w:num w:numId="43">
    <w:abstractNumId w:val="30"/>
  </w:num>
  <w:num w:numId="44">
    <w:abstractNumId w:val="11"/>
  </w:num>
  <w:num w:numId="45">
    <w:abstractNumId w:val="13"/>
  </w:num>
  <w:num w:numId="4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177697"/>
    <w:rsid w:val="00017B65"/>
    <w:rsid w:val="00031D95"/>
    <w:rsid w:val="000356FD"/>
    <w:rsid w:val="00060B78"/>
    <w:rsid w:val="00100C9D"/>
    <w:rsid w:val="00122764"/>
    <w:rsid w:val="001446E5"/>
    <w:rsid w:val="00177697"/>
    <w:rsid w:val="0021753B"/>
    <w:rsid w:val="00243702"/>
    <w:rsid w:val="00264E67"/>
    <w:rsid w:val="00267B9B"/>
    <w:rsid w:val="00297F34"/>
    <w:rsid w:val="002A2D52"/>
    <w:rsid w:val="002B2F9D"/>
    <w:rsid w:val="00331D74"/>
    <w:rsid w:val="00336227"/>
    <w:rsid w:val="00345B7E"/>
    <w:rsid w:val="00354EF4"/>
    <w:rsid w:val="00367102"/>
    <w:rsid w:val="00393B7C"/>
    <w:rsid w:val="003D692C"/>
    <w:rsid w:val="003E3E0F"/>
    <w:rsid w:val="004705EB"/>
    <w:rsid w:val="00486C86"/>
    <w:rsid w:val="004B01B4"/>
    <w:rsid w:val="004D28E0"/>
    <w:rsid w:val="005102CB"/>
    <w:rsid w:val="005108CD"/>
    <w:rsid w:val="00533F17"/>
    <w:rsid w:val="0054483C"/>
    <w:rsid w:val="00556D72"/>
    <w:rsid w:val="005C5780"/>
    <w:rsid w:val="006267C9"/>
    <w:rsid w:val="00696097"/>
    <w:rsid w:val="006B1F4F"/>
    <w:rsid w:val="006B5BCF"/>
    <w:rsid w:val="00710797"/>
    <w:rsid w:val="00772028"/>
    <w:rsid w:val="007A7765"/>
    <w:rsid w:val="007C1C15"/>
    <w:rsid w:val="007D69DA"/>
    <w:rsid w:val="007F5156"/>
    <w:rsid w:val="0081616A"/>
    <w:rsid w:val="00882604"/>
    <w:rsid w:val="008D0103"/>
    <w:rsid w:val="008D5DA7"/>
    <w:rsid w:val="008E4EA2"/>
    <w:rsid w:val="00912B5B"/>
    <w:rsid w:val="0098582C"/>
    <w:rsid w:val="009976C6"/>
    <w:rsid w:val="00A40A71"/>
    <w:rsid w:val="00A864F9"/>
    <w:rsid w:val="00A870B1"/>
    <w:rsid w:val="00A87F67"/>
    <w:rsid w:val="00AE55C5"/>
    <w:rsid w:val="00B35A8E"/>
    <w:rsid w:val="00B730B9"/>
    <w:rsid w:val="00BD6828"/>
    <w:rsid w:val="00BE49F6"/>
    <w:rsid w:val="00BF50F2"/>
    <w:rsid w:val="00C35ED4"/>
    <w:rsid w:val="00C53C8F"/>
    <w:rsid w:val="00CA2003"/>
    <w:rsid w:val="00CE31E9"/>
    <w:rsid w:val="00CF67B6"/>
    <w:rsid w:val="00DB3CFC"/>
    <w:rsid w:val="00DD7AF3"/>
    <w:rsid w:val="00EB0E29"/>
    <w:rsid w:val="00EB662F"/>
    <w:rsid w:val="00EC7BBB"/>
    <w:rsid w:val="00EE41D3"/>
    <w:rsid w:val="00F84981"/>
    <w:rsid w:val="00FA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B6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31D95"/>
    <w:pPr>
      <w:keepNext/>
      <w:suppressAutoHyphens/>
      <w:spacing w:after="0" w:line="360" w:lineRule="auto"/>
      <w:ind w:left="705"/>
      <w:jc w:val="both"/>
      <w:outlineLvl w:val="0"/>
    </w:pPr>
    <w:rPr>
      <w:rFonts w:ascii="a_Helver(05%) Bashkir" w:eastAsia="Times New Roman" w:hAnsi="a_Helver(05%) Bashkir" w:cs="a_Helver(05%) Bashkir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31D95"/>
    <w:rPr>
      <w:rFonts w:ascii="a_Helver(05%) Bashkir" w:hAnsi="a_Helver(05%) Bashkir" w:cs="a_Helver(05%) Bashkir"/>
      <w:b/>
      <w:bCs/>
      <w:sz w:val="24"/>
      <w:szCs w:val="24"/>
      <w:lang w:eastAsia="ar-SA" w:bidi="ar-SA"/>
    </w:rPr>
  </w:style>
  <w:style w:type="paragraph" w:styleId="a3">
    <w:name w:val="List Paragraph"/>
    <w:basedOn w:val="a"/>
    <w:link w:val="a4"/>
    <w:uiPriority w:val="99"/>
    <w:qFormat/>
    <w:rsid w:val="00031D95"/>
    <w:pPr>
      <w:spacing w:after="0" w:line="240" w:lineRule="auto"/>
      <w:ind w:left="720"/>
    </w:pPr>
    <w:rPr>
      <w:rFonts w:cs="Times New Roman"/>
      <w:b/>
      <w:bCs/>
      <w:kern w:val="32"/>
      <w:sz w:val="32"/>
      <w:szCs w:val="32"/>
      <w:lang w:eastAsia="ru-RU"/>
    </w:rPr>
  </w:style>
  <w:style w:type="character" w:customStyle="1" w:styleId="a4">
    <w:name w:val="Абзац списка Знак"/>
    <w:link w:val="a3"/>
    <w:uiPriority w:val="99"/>
    <w:locked/>
    <w:rsid w:val="00031D95"/>
    <w:rPr>
      <w:rFonts w:ascii="Times New Roman" w:hAnsi="Times New Roman" w:cs="Times New Roman"/>
      <w:b/>
      <w:bCs/>
      <w:kern w:val="32"/>
      <w:sz w:val="32"/>
      <w:szCs w:val="32"/>
      <w:lang w:eastAsia="ru-RU"/>
    </w:rPr>
  </w:style>
  <w:style w:type="paragraph" w:customStyle="1" w:styleId="11">
    <w:name w:val="Без интервала1"/>
    <w:uiPriority w:val="99"/>
    <w:rsid w:val="00031D95"/>
    <w:rPr>
      <w:rFonts w:eastAsia="Times New Roman" w:cs="Calibri"/>
      <w:lang w:eastAsia="en-US"/>
    </w:rPr>
  </w:style>
  <w:style w:type="paragraph" w:styleId="a5">
    <w:name w:val="Normal (Web)"/>
    <w:basedOn w:val="a"/>
    <w:uiPriority w:val="99"/>
    <w:rsid w:val="00031D95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031D95"/>
  </w:style>
  <w:style w:type="paragraph" w:styleId="a6">
    <w:name w:val="Body Text"/>
    <w:basedOn w:val="a"/>
    <w:link w:val="12"/>
    <w:uiPriority w:val="99"/>
    <w:rsid w:val="00031D95"/>
    <w:pPr>
      <w:widowControl w:val="0"/>
      <w:suppressAutoHyphens/>
      <w:spacing w:after="120" w:line="240" w:lineRule="auto"/>
    </w:pPr>
    <w:rPr>
      <w:kern w:val="1"/>
      <w:sz w:val="24"/>
      <w:szCs w:val="24"/>
      <w:lang w:eastAsia="zh-CN"/>
    </w:rPr>
  </w:style>
  <w:style w:type="character" w:customStyle="1" w:styleId="12">
    <w:name w:val="Основной текст Знак1"/>
    <w:basedOn w:val="a0"/>
    <w:link w:val="a6"/>
    <w:uiPriority w:val="99"/>
    <w:locked/>
    <w:rsid w:val="00031D95"/>
    <w:rPr>
      <w:rFonts w:ascii="Times New Roman" w:hAnsi="Times New Roman" w:cs="Times New Roman"/>
      <w:kern w:val="1"/>
      <w:sz w:val="24"/>
      <w:szCs w:val="24"/>
      <w:lang w:eastAsia="zh-CN"/>
    </w:rPr>
  </w:style>
  <w:style w:type="paragraph" w:styleId="a7">
    <w:name w:val="No Spacing"/>
    <w:uiPriority w:val="99"/>
    <w:qFormat/>
    <w:rsid w:val="00031D95"/>
    <w:rPr>
      <w:rFonts w:cs="Calibri"/>
      <w:lang w:eastAsia="en-US"/>
    </w:rPr>
  </w:style>
  <w:style w:type="table" w:customStyle="1" w:styleId="13">
    <w:name w:val="Сетка таблицы1"/>
    <w:uiPriority w:val="99"/>
    <w:rsid w:val="00031D9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Текст выноски Знак"/>
    <w:link w:val="a9"/>
    <w:uiPriority w:val="99"/>
    <w:semiHidden/>
    <w:locked/>
    <w:rsid w:val="00031D95"/>
    <w:rPr>
      <w:rFonts w:ascii="Tahoma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rsid w:val="00031D95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BalloonTextChar1">
    <w:name w:val="Balloon Text Char1"/>
    <w:basedOn w:val="a0"/>
    <w:uiPriority w:val="99"/>
    <w:semiHidden/>
    <w:locked/>
    <w:rsid w:val="00100C9D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4">
    <w:name w:val="Текст выноски Знак1"/>
    <w:basedOn w:val="a0"/>
    <w:uiPriority w:val="99"/>
    <w:semiHidden/>
    <w:rsid w:val="00031D95"/>
    <w:rPr>
      <w:rFonts w:ascii="Tahoma" w:hAnsi="Tahoma" w:cs="Tahoma"/>
      <w:sz w:val="16"/>
      <w:szCs w:val="16"/>
    </w:rPr>
  </w:style>
  <w:style w:type="paragraph" w:customStyle="1" w:styleId="15">
    <w:name w:val="Стиль1"/>
    <w:basedOn w:val="a"/>
    <w:uiPriority w:val="99"/>
    <w:rsid w:val="00031D95"/>
    <w:pPr>
      <w:spacing w:after="0" w:line="240" w:lineRule="auto"/>
      <w:jc w:val="center"/>
    </w:pPr>
    <w:rPr>
      <w:b/>
      <w:bCs/>
      <w:kern w:val="32"/>
      <w:sz w:val="32"/>
      <w:szCs w:val="32"/>
      <w:lang w:eastAsia="ru-RU"/>
    </w:rPr>
  </w:style>
  <w:style w:type="paragraph" w:customStyle="1" w:styleId="16">
    <w:name w:val="Абзац списка1"/>
    <w:basedOn w:val="a"/>
    <w:uiPriority w:val="99"/>
    <w:rsid w:val="00031D95"/>
    <w:pPr>
      <w:spacing w:after="0" w:line="240" w:lineRule="auto"/>
      <w:ind w:left="720"/>
    </w:pPr>
    <w:rPr>
      <w:b/>
      <w:bCs/>
      <w:kern w:val="32"/>
      <w:sz w:val="32"/>
      <w:szCs w:val="32"/>
      <w:lang w:eastAsia="ru-RU"/>
    </w:rPr>
  </w:style>
  <w:style w:type="paragraph" w:customStyle="1" w:styleId="Standard">
    <w:name w:val="Standard"/>
    <w:uiPriority w:val="99"/>
    <w:rsid w:val="00031D95"/>
    <w:pPr>
      <w:widowControl w:val="0"/>
      <w:suppressAutoHyphens/>
      <w:autoSpaceDN w:val="0"/>
      <w:textAlignment w:val="baseline"/>
    </w:pPr>
    <w:rPr>
      <w:rFonts w:ascii="Arial" w:eastAsia="Arial Unicode MS" w:hAnsi="Arial" w:cs="Arial"/>
      <w:kern w:val="3"/>
      <w:sz w:val="21"/>
      <w:szCs w:val="21"/>
      <w:lang w:eastAsia="zh-CN"/>
    </w:rPr>
  </w:style>
  <w:style w:type="paragraph" w:customStyle="1" w:styleId="Style2">
    <w:name w:val="Style2"/>
    <w:basedOn w:val="a"/>
    <w:uiPriority w:val="99"/>
    <w:rsid w:val="00031D95"/>
    <w:pPr>
      <w:widowControl w:val="0"/>
      <w:autoSpaceDE w:val="0"/>
      <w:autoSpaceDN w:val="0"/>
      <w:adjustRightInd w:val="0"/>
      <w:spacing w:after="0" w:line="222" w:lineRule="exact"/>
      <w:ind w:firstLine="715"/>
      <w:jc w:val="both"/>
    </w:pPr>
    <w:rPr>
      <w:rFonts w:ascii="a_Helver(15%) Bashkir" w:hAnsi="a_Helver(15%) Bashkir" w:cs="a_Helver(15%) Bashkir"/>
      <w:sz w:val="24"/>
      <w:szCs w:val="24"/>
      <w:lang w:eastAsia="ru-RU"/>
    </w:rPr>
  </w:style>
  <w:style w:type="character" w:customStyle="1" w:styleId="FontStyle11">
    <w:name w:val="Font Style11"/>
    <w:uiPriority w:val="99"/>
    <w:rsid w:val="00031D95"/>
    <w:rPr>
      <w:rFonts w:ascii="Microsoft Sans Serif" w:hAnsi="Microsoft Sans Serif" w:cs="Microsoft Sans Serif"/>
      <w:sz w:val="20"/>
      <w:szCs w:val="20"/>
    </w:rPr>
  </w:style>
  <w:style w:type="character" w:styleId="aa">
    <w:name w:val="Strong"/>
    <w:basedOn w:val="a0"/>
    <w:uiPriority w:val="99"/>
    <w:qFormat/>
    <w:rsid w:val="00031D95"/>
    <w:rPr>
      <w:b/>
      <w:bCs/>
    </w:rPr>
  </w:style>
  <w:style w:type="character" w:styleId="ab">
    <w:name w:val="Emphasis"/>
    <w:basedOn w:val="a0"/>
    <w:uiPriority w:val="99"/>
    <w:qFormat/>
    <w:rsid w:val="00031D95"/>
    <w:rPr>
      <w:i/>
      <w:iCs/>
    </w:rPr>
  </w:style>
  <w:style w:type="paragraph" w:styleId="ac">
    <w:name w:val="header"/>
    <w:basedOn w:val="a"/>
    <w:link w:val="ad"/>
    <w:uiPriority w:val="99"/>
    <w:rsid w:val="00031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031D95"/>
  </w:style>
  <w:style w:type="paragraph" w:styleId="ae">
    <w:name w:val="footer"/>
    <w:basedOn w:val="a"/>
    <w:link w:val="af"/>
    <w:uiPriority w:val="99"/>
    <w:rsid w:val="00031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031D95"/>
  </w:style>
  <w:style w:type="paragraph" w:styleId="af0">
    <w:name w:val="Body Text Indent"/>
    <w:basedOn w:val="a"/>
    <w:link w:val="af1"/>
    <w:uiPriority w:val="99"/>
    <w:semiHidden/>
    <w:rsid w:val="00031D95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031D95"/>
    <w:rPr>
      <w:rFonts w:ascii="Calibri" w:hAnsi="Calibri" w:cs="Calibri"/>
    </w:rPr>
  </w:style>
  <w:style w:type="paragraph" w:customStyle="1" w:styleId="2">
    <w:name w:val="Абзац списка2"/>
    <w:basedOn w:val="a"/>
    <w:uiPriority w:val="99"/>
    <w:rsid w:val="00031D95"/>
    <w:pPr>
      <w:ind w:left="720"/>
    </w:pPr>
  </w:style>
  <w:style w:type="character" w:styleId="af2">
    <w:name w:val="Hyperlink"/>
    <w:basedOn w:val="a0"/>
    <w:uiPriority w:val="99"/>
    <w:rsid w:val="00031D95"/>
    <w:rPr>
      <w:color w:val="0000FF"/>
      <w:u w:val="single"/>
    </w:rPr>
  </w:style>
  <w:style w:type="paragraph" w:customStyle="1" w:styleId="af3">
    <w:name w:val="Базовый"/>
    <w:uiPriority w:val="99"/>
    <w:semiHidden/>
    <w:rsid w:val="00031D95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  <w:lang w:eastAsia="en-US"/>
    </w:rPr>
  </w:style>
  <w:style w:type="table" w:styleId="af4">
    <w:name w:val="Table Grid"/>
    <w:basedOn w:val="a1"/>
    <w:uiPriority w:val="99"/>
    <w:rsid w:val="00031D95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8D0103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character" w:customStyle="1" w:styleId="4">
    <w:name w:val="Знак Знак4"/>
    <w:basedOn w:val="a0"/>
    <w:uiPriority w:val="99"/>
    <w:locked/>
    <w:rsid w:val="007A7765"/>
    <w:rPr>
      <w:rFonts w:ascii="Cambria" w:hAnsi="Cambria" w:cs="Cambria"/>
      <w:b/>
      <w:bCs/>
      <w:kern w:val="32"/>
      <w:sz w:val="29"/>
      <w:szCs w:val="29"/>
      <w:lang w:val="ru-RU" w:eastAsia="hi-IN" w:bidi="hi-IN"/>
    </w:rPr>
  </w:style>
  <w:style w:type="character" w:customStyle="1" w:styleId="af5">
    <w:name w:val="Текст сноски Знак"/>
    <w:basedOn w:val="a0"/>
    <w:link w:val="af6"/>
    <w:uiPriority w:val="99"/>
    <w:locked/>
    <w:rsid w:val="007A7765"/>
    <w:rPr>
      <w:rFonts w:ascii="Calibri" w:hAnsi="Calibri" w:cs="Calibri"/>
      <w:lang w:val="ru-RU" w:eastAsia="ru-RU"/>
    </w:rPr>
  </w:style>
  <w:style w:type="paragraph" w:styleId="af6">
    <w:name w:val="footnote text"/>
    <w:basedOn w:val="a"/>
    <w:link w:val="af5"/>
    <w:uiPriority w:val="99"/>
    <w:semiHidden/>
    <w:rsid w:val="007A7765"/>
    <w:rPr>
      <w:sz w:val="20"/>
      <w:szCs w:val="20"/>
      <w:lang w:eastAsia="ru-RU"/>
    </w:rPr>
  </w:style>
  <w:style w:type="character" w:customStyle="1" w:styleId="FootnoteTextChar">
    <w:name w:val="Footnote Text Char"/>
    <w:basedOn w:val="a0"/>
    <w:uiPriority w:val="99"/>
    <w:semiHidden/>
    <w:locked/>
    <w:rsid w:val="005108CD"/>
    <w:rPr>
      <w:sz w:val="20"/>
      <w:szCs w:val="20"/>
      <w:lang w:eastAsia="en-US"/>
    </w:rPr>
  </w:style>
  <w:style w:type="character" w:customStyle="1" w:styleId="20">
    <w:name w:val="Знак Знак2"/>
    <w:basedOn w:val="a0"/>
    <w:uiPriority w:val="99"/>
    <w:locked/>
    <w:rsid w:val="007A7765"/>
    <w:rPr>
      <w:rFonts w:ascii="Arial" w:hAnsi="Arial" w:cs="Arial"/>
      <w:lang w:val="ru-RU" w:eastAsia="ru-RU"/>
    </w:rPr>
  </w:style>
  <w:style w:type="character" w:customStyle="1" w:styleId="17">
    <w:name w:val="Знак Знак1"/>
    <w:basedOn w:val="a0"/>
    <w:uiPriority w:val="99"/>
    <w:locked/>
    <w:rsid w:val="007A7765"/>
    <w:rPr>
      <w:rFonts w:ascii="Calibri" w:hAnsi="Calibri" w:cs="Calibri"/>
      <w:sz w:val="22"/>
      <w:szCs w:val="22"/>
      <w:lang w:val="ru-RU" w:eastAsia="ru-RU"/>
    </w:rPr>
  </w:style>
  <w:style w:type="paragraph" w:customStyle="1" w:styleId="3">
    <w:name w:val="Абзац списка3"/>
    <w:basedOn w:val="a"/>
    <w:uiPriority w:val="99"/>
    <w:rsid w:val="007A7765"/>
    <w:pPr>
      <w:ind w:left="720"/>
    </w:pPr>
    <w:rPr>
      <w:lang w:eastAsia="ru-RU"/>
    </w:rPr>
  </w:style>
  <w:style w:type="character" w:customStyle="1" w:styleId="WW8Num1zfalse">
    <w:name w:val="WW8Num1zfalse"/>
    <w:uiPriority w:val="99"/>
    <w:rsid w:val="00CA2003"/>
  </w:style>
  <w:style w:type="character" w:customStyle="1" w:styleId="WW8Num2zfalse">
    <w:name w:val="WW8Num2zfalse"/>
    <w:uiPriority w:val="99"/>
    <w:rsid w:val="00CA2003"/>
  </w:style>
  <w:style w:type="character" w:customStyle="1" w:styleId="WW8Num3zfalse">
    <w:name w:val="WW8Num3zfalse"/>
    <w:uiPriority w:val="99"/>
    <w:rsid w:val="00CA2003"/>
  </w:style>
  <w:style w:type="character" w:customStyle="1" w:styleId="WW8Num4z0">
    <w:name w:val="WW8Num4z0"/>
    <w:uiPriority w:val="99"/>
    <w:rsid w:val="00CA2003"/>
    <w:rPr>
      <w:rFonts w:ascii="a_Helver Bashkir" w:hAnsi="a_Helver Bashkir" w:cs="a_Helver Bashkir"/>
    </w:rPr>
  </w:style>
  <w:style w:type="character" w:customStyle="1" w:styleId="WW8Num5zfalse">
    <w:name w:val="WW8Num5zfalse"/>
    <w:uiPriority w:val="99"/>
    <w:rsid w:val="00CA2003"/>
  </w:style>
  <w:style w:type="character" w:customStyle="1" w:styleId="WW8Num6zfalse">
    <w:name w:val="WW8Num6zfalse"/>
    <w:uiPriority w:val="99"/>
    <w:rsid w:val="00CA2003"/>
  </w:style>
  <w:style w:type="character" w:customStyle="1" w:styleId="WW8Num7zfalse">
    <w:name w:val="WW8Num7zfalse"/>
    <w:uiPriority w:val="99"/>
    <w:rsid w:val="00CA2003"/>
  </w:style>
  <w:style w:type="character" w:customStyle="1" w:styleId="WW8Num8zfalse">
    <w:name w:val="WW8Num8zfalse"/>
    <w:uiPriority w:val="99"/>
    <w:rsid w:val="00CA2003"/>
  </w:style>
  <w:style w:type="character" w:customStyle="1" w:styleId="WW8Num9zfalse">
    <w:name w:val="WW8Num9zfalse"/>
    <w:uiPriority w:val="99"/>
    <w:rsid w:val="00CA2003"/>
  </w:style>
  <w:style w:type="character" w:customStyle="1" w:styleId="WW8Num9ztrue">
    <w:name w:val="WW8Num9ztrue"/>
    <w:uiPriority w:val="99"/>
    <w:rsid w:val="00CA2003"/>
  </w:style>
  <w:style w:type="character" w:customStyle="1" w:styleId="WW-WW8Num9ztrue">
    <w:name w:val="WW-WW8Num9ztrue"/>
    <w:uiPriority w:val="99"/>
    <w:rsid w:val="00CA2003"/>
  </w:style>
  <w:style w:type="character" w:customStyle="1" w:styleId="WW-WW8Num9ztrue1">
    <w:name w:val="WW-WW8Num9ztrue1"/>
    <w:uiPriority w:val="99"/>
    <w:rsid w:val="00CA2003"/>
  </w:style>
  <w:style w:type="character" w:customStyle="1" w:styleId="WW-WW8Num9ztrue12">
    <w:name w:val="WW-WW8Num9ztrue12"/>
    <w:uiPriority w:val="99"/>
    <w:rsid w:val="00CA2003"/>
  </w:style>
  <w:style w:type="character" w:customStyle="1" w:styleId="WW-WW8Num9ztrue123">
    <w:name w:val="WW-WW8Num9ztrue123"/>
    <w:uiPriority w:val="99"/>
    <w:rsid w:val="00CA2003"/>
  </w:style>
  <w:style w:type="character" w:customStyle="1" w:styleId="WW-WW8Num9ztrue1234">
    <w:name w:val="WW-WW8Num9ztrue1234"/>
    <w:uiPriority w:val="99"/>
    <w:rsid w:val="00CA2003"/>
  </w:style>
  <w:style w:type="character" w:customStyle="1" w:styleId="WW-WW8Num9ztrue12345">
    <w:name w:val="WW-WW8Num9ztrue12345"/>
    <w:uiPriority w:val="99"/>
    <w:rsid w:val="00CA2003"/>
  </w:style>
  <w:style w:type="character" w:customStyle="1" w:styleId="WW-WW8Num9ztrue123456">
    <w:name w:val="WW-WW8Num9ztrue123456"/>
    <w:uiPriority w:val="99"/>
    <w:rsid w:val="00CA2003"/>
  </w:style>
  <w:style w:type="character" w:customStyle="1" w:styleId="WW-WW8Num9ztrue1234567">
    <w:name w:val="WW-WW8Num9ztrue1234567"/>
    <w:uiPriority w:val="99"/>
    <w:rsid w:val="00CA2003"/>
  </w:style>
  <w:style w:type="character" w:customStyle="1" w:styleId="WW-WW8Num9ztrue11">
    <w:name w:val="WW-WW8Num9ztrue11"/>
    <w:uiPriority w:val="99"/>
    <w:rsid w:val="00CA2003"/>
  </w:style>
  <w:style w:type="character" w:customStyle="1" w:styleId="WW-WW8Num9ztrue2">
    <w:name w:val="WW-WW8Num9ztrue2"/>
    <w:uiPriority w:val="99"/>
    <w:rsid w:val="00CA2003"/>
  </w:style>
  <w:style w:type="character" w:customStyle="1" w:styleId="WW-WW8Num9ztrue3">
    <w:name w:val="WW-WW8Num9ztrue3"/>
    <w:uiPriority w:val="99"/>
    <w:rsid w:val="00CA2003"/>
  </w:style>
  <w:style w:type="character" w:customStyle="1" w:styleId="WW-WW8Num9ztrue4">
    <w:name w:val="WW-WW8Num9ztrue4"/>
    <w:uiPriority w:val="99"/>
    <w:rsid w:val="00CA2003"/>
  </w:style>
  <w:style w:type="character" w:customStyle="1" w:styleId="WW-WW8Num9ztrue5">
    <w:name w:val="WW-WW8Num9ztrue5"/>
    <w:uiPriority w:val="99"/>
    <w:rsid w:val="00CA2003"/>
  </w:style>
  <w:style w:type="character" w:customStyle="1" w:styleId="WW-WW8Num9ztrue6">
    <w:name w:val="WW-WW8Num9ztrue6"/>
    <w:uiPriority w:val="99"/>
    <w:rsid w:val="00CA2003"/>
  </w:style>
  <w:style w:type="character" w:customStyle="1" w:styleId="WW8Num5z0">
    <w:name w:val="WW8Num5z0"/>
    <w:uiPriority w:val="99"/>
    <w:rsid w:val="00CA2003"/>
    <w:rPr>
      <w:rFonts w:ascii="a_Helver Bashkir" w:hAnsi="a_Helver Bashkir" w:cs="a_Helver Bashkir"/>
    </w:rPr>
  </w:style>
  <w:style w:type="character" w:customStyle="1" w:styleId="WW8Num5z1">
    <w:name w:val="WW8Num5z1"/>
    <w:uiPriority w:val="99"/>
    <w:rsid w:val="00CA2003"/>
    <w:rPr>
      <w:rFonts w:ascii="Courier New" w:hAnsi="Courier New" w:cs="Courier New"/>
    </w:rPr>
  </w:style>
  <w:style w:type="character" w:customStyle="1" w:styleId="WW8Num5z2">
    <w:name w:val="WW8Num5z2"/>
    <w:uiPriority w:val="99"/>
    <w:rsid w:val="00CA2003"/>
    <w:rPr>
      <w:rFonts w:ascii="Wingdings" w:hAnsi="Wingdings" w:cs="Wingdings"/>
    </w:rPr>
  </w:style>
  <w:style w:type="character" w:customStyle="1" w:styleId="WW8Num5z3">
    <w:name w:val="WW8Num5z3"/>
    <w:uiPriority w:val="99"/>
    <w:rsid w:val="00CA2003"/>
    <w:rPr>
      <w:rFonts w:ascii="Symbol" w:hAnsi="Symbol" w:cs="Symbol"/>
    </w:rPr>
  </w:style>
  <w:style w:type="character" w:customStyle="1" w:styleId="18">
    <w:name w:val="Основной шрифт абзаца1"/>
    <w:uiPriority w:val="99"/>
    <w:rsid w:val="00CA2003"/>
  </w:style>
  <w:style w:type="paragraph" w:customStyle="1" w:styleId="af7">
    <w:name w:val="Заголовок"/>
    <w:basedOn w:val="a"/>
    <w:next w:val="a6"/>
    <w:uiPriority w:val="99"/>
    <w:rsid w:val="00CA2003"/>
    <w:pPr>
      <w:keepNext/>
      <w:suppressAutoHyphens/>
      <w:spacing w:before="240" w:after="120" w:line="240" w:lineRule="auto"/>
    </w:pPr>
    <w:rPr>
      <w:rFonts w:ascii="Arial" w:eastAsia="Times New Roman" w:hAnsi="Arial" w:cs="Arial"/>
      <w:sz w:val="28"/>
      <w:szCs w:val="28"/>
      <w:lang w:eastAsia="zh-CN"/>
    </w:rPr>
  </w:style>
  <w:style w:type="paragraph" w:styleId="af8">
    <w:name w:val="List"/>
    <w:basedOn w:val="a6"/>
    <w:uiPriority w:val="99"/>
    <w:rsid w:val="00CA2003"/>
    <w:pPr>
      <w:widowControl/>
    </w:pPr>
    <w:rPr>
      <w:kern w:val="0"/>
    </w:rPr>
  </w:style>
  <w:style w:type="paragraph" w:styleId="af9">
    <w:name w:val="caption"/>
    <w:basedOn w:val="a"/>
    <w:uiPriority w:val="99"/>
    <w:qFormat/>
    <w:locked/>
    <w:rsid w:val="00CA2003"/>
    <w:pPr>
      <w:suppressLineNumbers/>
      <w:suppressAutoHyphens/>
      <w:spacing w:before="120" w:after="120" w:line="240" w:lineRule="auto"/>
    </w:pPr>
    <w:rPr>
      <w:i/>
      <w:iCs/>
      <w:sz w:val="24"/>
      <w:szCs w:val="24"/>
      <w:lang w:eastAsia="zh-CN"/>
    </w:rPr>
  </w:style>
  <w:style w:type="paragraph" w:customStyle="1" w:styleId="19">
    <w:name w:val="Указатель1"/>
    <w:basedOn w:val="a"/>
    <w:uiPriority w:val="99"/>
    <w:rsid w:val="00CA2003"/>
    <w:pPr>
      <w:suppressLineNumbers/>
      <w:suppressAutoHyphens/>
      <w:spacing w:after="0" w:line="240" w:lineRule="auto"/>
    </w:pPr>
    <w:rPr>
      <w:sz w:val="24"/>
      <w:szCs w:val="24"/>
      <w:lang w:eastAsia="zh-CN"/>
    </w:rPr>
  </w:style>
  <w:style w:type="character" w:customStyle="1" w:styleId="21">
    <w:name w:val="Основной текст (2)_"/>
    <w:basedOn w:val="a0"/>
    <w:link w:val="22"/>
    <w:uiPriority w:val="99"/>
    <w:locked/>
    <w:rsid w:val="00CA2003"/>
    <w:rPr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CA2003"/>
    <w:pPr>
      <w:widowControl w:val="0"/>
      <w:shd w:val="clear" w:color="auto" w:fill="FFFFFF"/>
      <w:spacing w:after="420" w:line="248" w:lineRule="exact"/>
    </w:pPr>
    <w:rPr>
      <w:noProof/>
      <w:sz w:val="19"/>
      <w:szCs w:val="19"/>
      <w:shd w:val="clear" w:color="auto" w:fill="FFFFFF"/>
      <w:lang w:eastAsia="ru-RU"/>
    </w:rPr>
  </w:style>
  <w:style w:type="paragraph" w:styleId="afa">
    <w:name w:val="Subtitle"/>
    <w:basedOn w:val="a"/>
    <w:next w:val="a"/>
    <w:link w:val="afb"/>
    <w:uiPriority w:val="99"/>
    <w:qFormat/>
    <w:locked/>
    <w:rsid w:val="00CA2003"/>
    <w:pPr>
      <w:widowControl w:val="0"/>
      <w:suppressAutoHyphens/>
      <w:spacing w:after="60" w:line="240" w:lineRule="auto"/>
      <w:jc w:val="center"/>
      <w:outlineLvl w:val="1"/>
    </w:pPr>
    <w:rPr>
      <w:rFonts w:ascii="Cambria" w:hAnsi="Cambria" w:cs="Cambria"/>
      <w:kern w:val="1"/>
      <w:sz w:val="24"/>
      <w:szCs w:val="24"/>
      <w:lang w:eastAsia="hi-IN" w:bidi="hi-IN"/>
    </w:rPr>
  </w:style>
  <w:style w:type="character" w:customStyle="1" w:styleId="SubtitleChar">
    <w:name w:val="Subtitle Char"/>
    <w:basedOn w:val="a0"/>
    <w:uiPriority w:val="99"/>
    <w:locked/>
    <w:rsid w:val="0021753B"/>
    <w:rPr>
      <w:rFonts w:ascii="Cambria" w:hAnsi="Cambria" w:cs="Cambria"/>
      <w:sz w:val="24"/>
      <w:szCs w:val="24"/>
      <w:lang w:eastAsia="en-US"/>
    </w:rPr>
  </w:style>
  <w:style w:type="character" w:customStyle="1" w:styleId="afb">
    <w:name w:val="Подзаголовок Знак"/>
    <w:basedOn w:val="a0"/>
    <w:link w:val="afa"/>
    <w:uiPriority w:val="99"/>
    <w:locked/>
    <w:rsid w:val="00CA2003"/>
    <w:rPr>
      <w:rFonts w:ascii="Cambria" w:hAnsi="Cambria" w:cs="Cambria"/>
      <w:kern w:val="1"/>
      <w:sz w:val="21"/>
      <w:szCs w:val="21"/>
      <w:lang w:val="ru-RU" w:eastAsia="hi-IN" w:bidi="hi-IN"/>
    </w:rPr>
  </w:style>
  <w:style w:type="character" w:customStyle="1" w:styleId="23">
    <w:name w:val="Основной текст (2) + Курсив"/>
    <w:aliases w:val="Интервал 0 pt"/>
    <w:basedOn w:val="21"/>
    <w:uiPriority w:val="99"/>
    <w:rsid w:val="00CA2003"/>
    <w:rPr>
      <w:i/>
      <w:iCs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24">
    <w:name w:val="Заголовок №2_"/>
    <w:basedOn w:val="a0"/>
    <w:link w:val="25"/>
    <w:uiPriority w:val="99"/>
    <w:locked/>
    <w:rsid w:val="00CA2003"/>
    <w:rPr>
      <w:b/>
      <w:bCs/>
      <w:sz w:val="19"/>
      <w:szCs w:val="19"/>
      <w:shd w:val="clear" w:color="auto" w:fill="FFFFFF"/>
    </w:rPr>
  </w:style>
  <w:style w:type="paragraph" w:customStyle="1" w:styleId="25">
    <w:name w:val="Заголовок №2"/>
    <w:basedOn w:val="a"/>
    <w:link w:val="24"/>
    <w:uiPriority w:val="99"/>
    <w:rsid w:val="00CA2003"/>
    <w:pPr>
      <w:widowControl w:val="0"/>
      <w:shd w:val="clear" w:color="auto" w:fill="FFFFFF"/>
      <w:spacing w:after="0" w:line="212" w:lineRule="exact"/>
      <w:ind w:firstLine="520"/>
      <w:jc w:val="both"/>
      <w:outlineLvl w:val="1"/>
    </w:pPr>
    <w:rPr>
      <w:b/>
      <w:bCs/>
      <w:noProof/>
      <w:sz w:val="19"/>
      <w:szCs w:val="19"/>
      <w:shd w:val="clear" w:color="auto" w:fill="FFFFFF"/>
      <w:lang w:eastAsia="ru-RU"/>
    </w:rPr>
  </w:style>
  <w:style w:type="character" w:customStyle="1" w:styleId="5">
    <w:name w:val="Знак Знак5"/>
    <w:basedOn w:val="a0"/>
    <w:uiPriority w:val="99"/>
    <w:rsid w:val="00CA2003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customStyle="1" w:styleId="26">
    <w:name w:val="Без интервала2"/>
    <w:uiPriority w:val="99"/>
    <w:rsid w:val="00CA2003"/>
    <w:rPr>
      <w:rFonts w:cs="Calibri"/>
    </w:rPr>
  </w:style>
  <w:style w:type="character" w:customStyle="1" w:styleId="41">
    <w:name w:val="Знак Знак41"/>
    <w:basedOn w:val="a0"/>
    <w:uiPriority w:val="99"/>
    <w:rsid w:val="00CA2003"/>
    <w:rPr>
      <w:rFonts w:ascii="Tahoma" w:hAnsi="Tahoma" w:cs="Tahoma"/>
      <w:sz w:val="16"/>
      <w:szCs w:val="16"/>
      <w:lang w:eastAsia="en-US"/>
    </w:rPr>
  </w:style>
  <w:style w:type="paragraph" w:styleId="afc">
    <w:name w:val="Title"/>
    <w:basedOn w:val="a"/>
    <w:next w:val="a"/>
    <w:link w:val="afd"/>
    <w:uiPriority w:val="99"/>
    <w:qFormat/>
    <w:locked/>
    <w:rsid w:val="00CA2003"/>
    <w:pPr>
      <w:suppressAutoHyphens/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ar-SA"/>
    </w:rPr>
  </w:style>
  <w:style w:type="character" w:customStyle="1" w:styleId="TitleChar">
    <w:name w:val="Title Char"/>
    <w:basedOn w:val="a0"/>
    <w:uiPriority w:val="99"/>
    <w:locked/>
    <w:rsid w:val="0021753B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afd">
    <w:name w:val="Название Знак"/>
    <w:basedOn w:val="a0"/>
    <w:link w:val="afc"/>
    <w:uiPriority w:val="99"/>
    <w:locked/>
    <w:rsid w:val="00CA2003"/>
    <w:rPr>
      <w:rFonts w:ascii="Cambria" w:hAnsi="Cambria" w:cs="Cambria"/>
      <w:b/>
      <w:bCs/>
      <w:kern w:val="28"/>
      <w:sz w:val="32"/>
      <w:szCs w:val="32"/>
      <w:lang w:val="ru-RU" w:eastAsia="ar-SA" w:bidi="ar-SA"/>
    </w:rPr>
  </w:style>
  <w:style w:type="character" w:customStyle="1" w:styleId="210">
    <w:name w:val="Знак Знак21"/>
    <w:basedOn w:val="a0"/>
    <w:uiPriority w:val="99"/>
    <w:rsid w:val="00CA2003"/>
    <w:rPr>
      <w:sz w:val="24"/>
      <w:szCs w:val="24"/>
      <w:lang w:val="ru-RU" w:eastAsia="ru-RU"/>
    </w:rPr>
  </w:style>
  <w:style w:type="character" w:customStyle="1" w:styleId="110">
    <w:name w:val="Знак Знак11"/>
    <w:basedOn w:val="a0"/>
    <w:uiPriority w:val="99"/>
    <w:rsid w:val="00CA2003"/>
    <w:rPr>
      <w:sz w:val="24"/>
      <w:szCs w:val="24"/>
      <w:lang w:val="ru-RU" w:eastAsia="ru-RU"/>
    </w:rPr>
  </w:style>
  <w:style w:type="character" w:customStyle="1" w:styleId="afe">
    <w:name w:val="Основной текст Знак"/>
    <w:basedOn w:val="a0"/>
    <w:uiPriority w:val="99"/>
    <w:rsid w:val="00CA2003"/>
    <w:rPr>
      <w:rFonts w:ascii="Calibri" w:hAnsi="Calibri" w:cs="Calibri"/>
      <w:kern w:val="1"/>
      <w:sz w:val="22"/>
      <w:szCs w:val="22"/>
      <w:lang w:eastAsia="ar-SA" w:bidi="ar-SA"/>
    </w:rPr>
  </w:style>
  <w:style w:type="paragraph" w:customStyle="1" w:styleId="msonormalcxspmiddle">
    <w:name w:val="msonormalcxspmiddle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1a">
    <w:name w:val="Заголовок №1_"/>
    <w:basedOn w:val="a0"/>
    <w:link w:val="1b"/>
    <w:uiPriority w:val="99"/>
    <w:locked/>
    <w:rsid w:val="00CA2003"/>
    <w:rPr>
      <w:b/>
      <w:bCs/>
      <w:spacing w:val="-10"/>
      <w:sz w:val="21"/>
      <w:szCs w:val="21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CA2003"/>
    <w:pPr>
      <w:shd w:val="clear" w:color="auto" w:fill="FFFFFF"/>
      <w:spacing w:after="0" w:line="226" w:lineRule="exact"/>
      <w:outlineLvl w:val="0"/>
    </w:pPr>
    <w:rPr>
      <w:b/>
      <w:bCs/>
      <w:noProof/>
      <w:spacing w:val="-10"/>
      <w:sz w:val="21"/>
      <w:szCs w:val="21"/>
      <w:shd w:val="clear" w:color="auto" w:fill="FFFFFF"/>
      <w:lang w:eastAsia="ru-RU"/>
    </w:rPr>
  </w:style>
  <w:style w:type="character" w:customStyle="1" w:styleId="aff">
    <w:name w:val="Основной текст + Полужирный"/>
    <w:basedOn w:val="afe"/>
    <w:uiPriority w:val="99"/>
    <w:rsid w:val="00CA2003"/>
    <w:rPr>
      <w:rFonts w:ascii="Microsoft Sans Serif" w:hAnsi="Microsoft Sans Serif" w:cs="Microsoft Sans Serif"/>
      <w:b/>
      <w:bCs/>
      <w:spacing w:val="-10"/>
      <w:kern w:val="1"/>
      <w:sz w:val="21"/>
      <w:szCs w:val="21"/>
      <w:shd w:val="clear" w:color="auto" w:fill="FFFFFF"/>
      <w:lang w:eastAsia="ar-SA" w:bidi="ar-SA"/>
    </w:rPr>
  </w:style>
  <w:style w:type="character" w:customStyle="1" w:styleId="100">
    <w:name w:val="Основной текст + 10"/>
    <w:aliases w:val="5 pt,Полужирный1"/>
    <w:basedOn w:val="afe"/>
    <w:uiPriority w:val="99"/>
    <w:rsid w:val="00CA2003"/>
    <w:rPr>
      <w:rFonts w:ascii="Palatino Linotype" w:hAnsi="Palatino Linotype" w:cs="Palatino Linotype"/>
      <w:b/>
      <w:bCs/>
      <w:kern w:val="1"/>
      <w:sz w:val="21"/>
      <w:szCs w:val="21"/>
      <w:shd w:val="clear" w:color="auto" w:fill="FFFFFF"/>
      <w:lang w:eastAsia="ar-SA" w:bidi="ar-SA"/>
    </w:rPr>
  </w:style>
  <w:style w:type="paragraph" w:customStyle="1" w:styleId="msonormalcxspmiddlecxspmiddle">
    <w:name w:val="msonormalcxspmiddlecxspmiddle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18c7c9">
    <w:name w:val="c18 c7 c9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21c0c10">
    <w:name w:val="c21 c0 c10"/>
    <w:basedOn w:val="a0"/>
    <w:uiPriority w:val="99"/>
    <w:rsid w:val="00CA2003"/>
  </w:style>
  <w:style w:type="paragraph" w:customStyle="1" w:styleId="c11c28c9">
    <w:name w:val="c11 c28 c9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0c10">
    <w:name w:val="c0 c10"/>
    <w:basedOn w:val="a0"/>
    <w:uiPriority w:val="99"/>
    <w:rsid w:val="00CA2003"/>
  </w:style>
  <w:style w:type="paragraph" w:customStyle="1" w:styleId="c11c9">
    <w:name w:val="c11 c9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CA2003"/>
  </w:style>
  <w:style w:type="character" w:customStyle="1" w:styleId="c0c10c35">
    <w:name w:val="c0 c10 c35"/>
    <w:basedOn w:val="a0"/>
    <w:uiPriority w:val="99"/>
    <w:rsid w:val="00CA2003"/>
  </w:style>
  <w:style w:type="paragraph" w:customStyle="1" w:styleId="c11c6">
    <w:name w:val="c11 c6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6c18c7">
    <w:name w:val="c6 c18 c7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CA2003"/>
  </w:style>
  <w:style w:type="paragraph" w:customStyle="1" w:styleId="c11c39c9">
    <w:name w:val="c11 c39 c9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11c6c31">
    <w:name w:val="c11 c6 c31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11c6c39">
    <w:name w:val="c11 c6 c39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11c9c50">
    <w:name w:val="c11 c9 c50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21c0c10c19">
    <w:name w:val="c21 c0 c10 c19"/>
    <w:basedOn w:val="a0"/>
    <w:uiPriority w:val="99"/>
    <w:rsid w:val="00CA2003"/>
  </w:style>
  <w:style w:type="paragraph" w:customStyle="1" w:styleId="c18c9">
    <w:name w:val="c18 c9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11c9c39">
    <w:name w:val="c11 c9 c39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18c28c9">
    <w:name w:val="c18 c28 c9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7c9c18">
    <w:name w:val="c7 c9 c18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4c21">
    <w:name w:val="c4 c21"/>
    <w:basedOn w:val="a0"/>
    <w:uiPriority w:val="99"/>
    <w:rsid w:val="00CA2003"/>
  </w:style>
  <w:style w:type="character" w:customStyle="1" w:styleId="c21c0c10c35">
    <w:name w:val="c21 c0 c10 c35"/>
    <w:basedOn w:val="a0"/>
    <w:uiPriority w:val="99"/>
    <w:rsid w:val="00CA2003"/>
  </w:style>
  <w:style w:type="paragraph" w:customStyle="1" w:styleId="c9c11">
    <w:name w:val="c9 c11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11c9c30">
    <w:name w:val="c11 c9 c30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18c9c42">
    <w:name w:val="c18 c9 c42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39c9c26">
    <w:name w:val="c39 c9 c26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7c9">
    <w:name w:val="c7 c9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21c0">
    <w:name w:val="c21 c0"/>
    <w:basedOn w:val="a0"/>
    <w:uiPriority w:val="99"/>
    <w:rsid w:val="00CA2003"/>
  </w:style>
  <w:style w:type="character" w:customStyle="1" w:styleId="c21">
    <w:name w:val="c21"/>
    <w:basedOn w:val="a0"/>
    <w:uiPriority w:val="99"/>
    <w:rsid w:val="00CA2003"/>
  </w:style>
  <w:style w:type="paragraph" w:customStyle="1" w:styleId="c9">
    <w:name w:val="c9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27">
    <w:name w:val="c27"/>
    <w:basedOn w:val="a0"/>
    <w:uiPriority w:val="99"/>
    <w:rsid w:val="00CA2003"/>
  </w:style>
  <w:style w:type="paragraph" w:customStyle="1" w:styleId="c38c9">
    <w:name w:val="c38 c9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9c51">
    <w:name w:val="c9 c51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9c53">
    <w:name w:val="c9 c53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9c38">
    <w:name w:val="c9 c38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9c32">
    <w:name w:val="c9 c32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9c49">
    <w:name w:val="c9 c49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0c19">
    <w:name w:val="c0 c19"/>
    <w:basedOn w:val="a0"/>
    <w:uiPriority w:val="99"/>
    <w:rsid w:val="00CA2003"/>
  </w:style>
  <w:style w:type="character" w:customStyle="1" w:styleId="c19">
    <w:name w:val="c19"/>
    <w:basedOn w:val="a0"/>
    <w:uiPriority w:val="99"/>
    <w:rsid w:val="00CA2003"/>
  </w:style>
  <w:style w:type="paragraph" w:customStyle="1" w:styleId="c19c6c20">
    <w:name w:val="c19 c6 c20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0c14">
    <w:name w:val="c0 c14"/>
    <w:basedOn w:val="a0"/>
    <w:uiPriority w:val="99"/>
    <w:rsid w:val="00CA2003"/>
  </w:style>
  <w:style w:type="paragraph" w:customStyle="1" w:styleId="c19c6c20c11">
    <w:name w:val="c19 c6 c20 c11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22c6c20c34">
    <w:name w:val="c22 c6 c20 c34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3c14">
    <w:name w:val="c3 c14"/>
    <w:basedOn w:val="a0"/>
    <w:uiPriority w:val="99"/>
    <w:rsid w:val="00CA2003"/>
  </w:style>
  <w:style w:type="paragraph" w:customStyle="1" w:styleId="c22c6c20">
    <w:name w:val="c22 c6 c20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1c12">
    <w:name w:val="c1 c12"/>
    <w:basedOn w:val="a0"/>
    <w:uiPriority w:val="99"/>
    <w:rsid w:val="00CA2003"/>
  </w:style>
  <w:style w:type="character" w:customStyle="1" w:styleId="c0c43c14">
    <w:name w:val="c0 c43 c14"/>
    <w:basedOn w:val="a0"/>
    <w:uiPriority w:val="99"/>
    <w:rsid w:val="00CA2003"/>
  </w:style>
  <w:style w:type="paragraph" w:customStyle="1" w:styleId="c6c20c11c22">
    <w:name w:val="c6 c20 c11 c22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22c6c20c11">
    <w:name w:val="c22 c6 c20 c11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22c6c20c55">
    <w:name w:val="c22 c6 c20 c55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33c6c20c11">
    <w:name w:val="c33 c6 c20 c11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22c40c6c20">
    <w:name w:val="c22 c40 c6 c20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22c6c20c23">
    <w:name w:val="c22 c6 c20 c23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22c6c20c40">
    <w:name w:val="c22 c6 c20 c40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33c6c20c46">
    <w:name w:val="c33 c6 c20 c46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37c33c6c20">
    <w:name w:val="c37 c33 c6 c20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33c6c20c37">
    <w:name w:val="c33 c6 c20 c37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33c6c20">
    <w:name w:val="c33 c6 c20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0c14c43">
    <w:name w:val="c0 c14 c43"/>
    <w:basedOn w:val="a0"/>
    <w:uiPriority w:val="99"/>
    <w:rsid w:val="00CA2003"/>
  </w:style>
  <w:style w:type="paragraph" w:customStyle="1" w:styleId="c6c20c21">
    <w:name w:val="c6 c20 c21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33c6c20c34">
    <w:name w:val="c33 c6 c20 c34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33c6c20c11c34">
    <w:name w:val="c33 c6 c20 c11 c34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CA2003"/>
  </w:style>
  <w:style w:type="character" w:customStyle="1" w:styleId="c0c36c14">
    <w:name w:val="c0 c36 c14"/>
    <w:basedOn w:val="a0"/>
    <w:uiPriority w:val="99"/>
    <w:rsid w:val="00CA2003"/>
  </w:style>
  <w:style w:type="character" w:customStyle="1" w:styleId="c36c3c14">
    <w:name w:val="c36 c3 c14"/>
    <w:basedOn w:val="a0"/>
    <w:uiPriority w:val="99"/>
    <w:rsid w:val="00CA2003"/>
  </w:style>
  <w:style w:type="paragraph" w:customStyle="1" w:styleId="c21c6c20">
    <w:name w:val="c21 c6 c20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22c6c20c45">
    <w:name w:val="c22 c6 c20 c45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35c33c6c11">
    <w:name w:val="c35 c33 c6 c11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35c33c6">
    <w:name w:val="c35 c33 c6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6c20c11c33">
    <w:name w:val="c6 c20 c11 c33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12">
    <w:name w:val="c12"/>
    <w:basedOn w:val="a0"/>
    <w:uiPriority w:val="99"/>
    <w:rsid w:val="00CA2003"/>
  </w:style>
  <w:style w:type="paragraph" w:customStyle="1" w:styleId="c6c11">
    <w:name w:val="c6 c11"/>
    <w:basedOn w:val="a"/>
    <w:uiPriority w:val="99"/>
    <w:rsid w:val="00CA200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CA2003"/>
  </w:style>
  <w:style w:type="character" w:customStyle="1" w:styleId="c12c18">
    <w:name w:val="c12 c18"/>
    <w:basedOn w:val="a0"/>
    <w:uiPriority w:val="99"/>
    <w:rsid w:val="00CA2003"/>
  </w:style>
  <w:style w:type="character" w:customStyle="1" w:styleId="2pt">
    <w:name w:val="Основной текст + Интервал 2 pt"/>
    <w:basedOn w:val="afe"/>
    <w:uiPriority w:val="99"/>
    <w:rsid w:val="00CA2003"/>
    <w:rPr>
      <w:rFonts w:ascii="Microsoft Sans Serif" w:hAnsi="Microsoft Sans Serif" w:cs="Microsoft Sans Serif"/>
      <w:spacing w:val="40"/>
      <w:kern w:val="1"/>
      <w:sz w:val="21"/>
      <w:szCs w:val="21"/>
      <w:shd w:val="clear" w:color="auto" w:fill="FFFFFF"/>
      <w:lang w:eastAsia="ar-SA" w:bidi="ar-SA"/>
    </w:rPr>
  </w:style>
  <w:style w:type="character" w:customStyle="1" w:styleId="26pt">
    <w:name w:val="Основной текст (2) + 6 pt"/>
    <w:aliases w:val="Не курсив,Интервал 0 pt1"/>
    <w:basedOn w:val="21"/>
    <w:uiPriority w:val="99"/>
    <w:rsid w:val="00CA2003"/>
    <w:rPr>
      <w:rFonts w:ascii="Microsoft Sans Serif" w:hAnsi="Microsoft Sans Serif" w:cs="Microsoft Sans Serif"/>
      <w:i/>
      <w:iCs/>
      <w:noProof/>
      <w:spacing w:val="0"/>
      <w:sz w:val="12"/>
      <w:szCs w:val="12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1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1084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8</cp:revision>
  <dcterms:created xsi:type="dcterms:W3CDTF">2017-11-15T09:24:00Z</dcterms:created>
  <dcterms:modified xsi:type="dcterms:W3CDTF">2019-03-12T17:18:00Z</dcterms:modified>
</cp:coreProperties>
</file>